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4"/>
        <w:tblW w:w="0" w:type="auto"/>
        <w:tblCellSpacing w:w="0" w:type="dxa"/>
        <w:tblInd w:w="0" w:type="dxa"/>
        <w:tblLayout w:type="fixed"/>
        <w:tblCellMar>
          <w:top w:w="800" w:type="dxa"/>
          <w:left w:w="0" w:type="dxa"/>
          <w:bottom w:w="700" w:type="dxa"/>
          <w:right w:w="0" w:type="dxa"/>
        </w:tblCellMar>
      </w:tblPr>
      <w:tblGrid>
        <w:gridCol w:w="800"/>
        <w:gridCol w:w="6000"/>
        <w:gridCol w:w="700"/>
        <w:gridCol w:w="3940"/>
        <w:gridCol w:w="800"/>
      </w:tblGrid>
      <w:tr w14:paraId="334941F9">
        <w:tblPrEx>
          <w:tblCellMar>
            <w:top w:w="800" w:type="dxa"/>
            <w:left w:w="0" w:type="dxa"/>
            <w:bottom w:w="700" w:type="dxa"/>
            <w:right w:w="0" w:type="dxa"/>
          </w:tblCellMar>
        </w:tblPrEx>
        <w:trPr>
          <w:tblCellSpacing w:w="0" w:type="dxa"/>
        </w:trPr>
        <w:tc>
          <w:tcPr>
            <w:tcW w:w="800" w:type="dxa"/>
            <w:shd w:val="clear" w:color="auto" w:fill="EDF2F6"/>
            <w:noWrap w:val="0"/>
            <w:tcMar>
              <w:top w:w="800" w:type="dxa"/>
              <w:left w:w="0" w:type="dxa"/>
              <w:bottom w:w="0" w:type="dxa"/>
              <w:right w:w="0" w:type="dxa"/>
            </w:tcMar>
            <w:vAlign w:val="top"/>
          </w:tcPr>
          <w:p w14:paraId="281C3E48">
            <w:pPr>
              <w:rPr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</w:p>
        </w:tc>
        <w:tc>
          <w:tcPr>
            <w:tcW w:w="6000" w:type="dxa"/>
            <w:shd w:val="clear" w:color="auto" w:fill="EDF2F6"/>
            <w:noWrap w:val="0"/>
            <w:tcMar>
              <w:top w:w="800" w:type="dxa"/>
              <w:left w:w="0" w:type="dxa"/>
              <w:bottom w:w="0" w:type="dxa"/>
              <w:right w:w="0" w:type="dxa"/>
            </w:tcMar>
            <w:vAlign w:val="top"/>
          </w:tcPr>
          <w:p w14:paraId="00A7EA6E">
            <w:pPr>
              <w:pStyle w:val="2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/>
              <w:ind w:left="0" w:right="0"/>
              <w:jc w:val="left"/>
              <w:rPr>
                <w:rStyle w:val="18"/>
                <w:rFonts w:ascii="Century Gothic" w:hAnsi="Century Gothic" w:eastAsia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  <w:t>Tola</w:t>
            </w:r>
            <w:r>
              <w:rPr>
                <w:rStyle w:val="18"/>
                <w:rFonts w:ascii="Century Gothic" w:hAnsi="Century Gothic" w:eastAsia="Century Gothic" w:cs="Century Gothic"/>
                <w:b/>
                <w:bCs/>
                <w:caps/>
                <w:color w:val="4A4A4A"/>
                <w:spacing w:val="20"/>
                <w:vertAlign w:val="baseline"/>
              </w:rPr>
              <w:t xml:space="preserve"> </w:t>
            </w:r>
            <w:r>
              <w:rPr>
                <w:rStyle w:val="23"/>
                <w:rFonts w:ascii="Century Gothic" w:hAnsi="Century Gothic" w:eastAsia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  <w:t>Abrahams</w:t>
            </w:r>
          </w:p>
          <w:p w14:paraId="7C347E6C">
            <w:pPr>
              <w:pStyle w:val="24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/>
              <w:ind w:left="0" w:right="0"/>
              <w:rPr>
                <w:rStyle w:val="18"/>
                <w:rFonts w:ascii="Century Gothic" w:hAnsi="Century Gothic" w:eastAsia="Century Gothic" w:cs="Century Gothic"/>
                <w:color w:val="4A4A4A"/>
                <w:sz w:val="26"/>
                <w:szCs w:val="26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26"/>
                <w:szCs w:val="26"/>
              </w:rPr>
              <w:t>DevOps Engr / Full Stack Developer</w:t>
            </w:r>
          </w:p>
          <w:p w14:paraId="09DC4C6E">
            <w:pPr>
              <w:pStyle w:val="2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700" w:lineRule="exact"/>
              <w:ind w:left="0" w:right="0"/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 </w:t>
            </w:r>
          </w:p>
        </w:tc>
        <w:tc>
          <w:tcPr>
            <w:tcW w:w="70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vAlign w:val="bottom"/>
          </w:tcPr>
          <w:p w14:paraId="0DE3C6A2">
            <w:pPr>
              <w:pStyle w:val="27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60" w:lineRule="atLeast"/>
              <w:ind w:left="0" w:right="0"/>
              <w:textAlignment w:val="auto"/>
              <w:rPr>
                <w:rStyle w:val="26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</w:p>
        </w:tc>
        <w:tc>
          <w:tcPr>
            <w:tcW w:w="394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vAlign w:val="top"/>
          </w:tcPr>
          <w:p w14:paraId="4F53E2A6">
            <w:pPr>
              <w:pStyle w:val="2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jc w:val="left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E</w:t>
            </w:r>
            <w:r>
              <w:rPr>
                <w:rStyle w:val="31"/>
                <w:rFonts w:ascii="Century Gothic" w:hAnsi="Century Gothic" w:eastAsia="Century Gothic" w:cs="Century Gothic"/>
                <w:b/>
                <w:bCs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:  </w:t>
            </w:r>
            <w:r>
              <w:rPr>
                <w:rStyle w:val="32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tom4tech8@gmail.com</w:t>
            </w:r>
          </w:p>
          <w:p w14:paraId="65D80749">
            <w:pPr>
              <w:pStyle w:val="2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jc w:val="left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P</w:t>
            </w:r>
            <w:r>
              <w:rPr>
                <w:rStyle w:val="31"/>
                <w:rFonts w:ascii="Century Gothic" w:hAnsi="Century Gothic" w:eastAsia="Century Gothic" w:cs="Century Gothic"/>
                <w:b/>
                <w:bCs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:  </w:t>
            </w:r>
            <w:r>
              <w:rPr>
                <w:rStyle w:val="32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(+1) 9296025611</w:t>
            </w:r>
          </w:p>
          <w:p w14:paraId="68C5F2AD">
            <w:pPr>
              <w:pStyle w:val="2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700" w:lineRule="exac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 </w:t>
            </w:r>
          </w:p>
        </w:tc>
        <w:tc>
          <w:tcPr>
            <w:tcW w:w="80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vAlign w:val="bottom"/>
          </w:tcPr>
          <w:p w14:paraId="00A98580">
            <w:pPr>
              <w:pStyle w:val="3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auto"/>
              <w:spacing w:line="260" w:lineRule="atLeast"/>
              <w:ind w:left="0" w:right="0"/>
              <w:textAlignment w:val="auto"/>
              <w:rPr>
                <w:rStyle w:val="17"/>
                <w:rFonts w:ascii="Century Gothic" w:hAnsi="Century Gothic" w:eastAsia="Century Gothic" w:cs="Century Gothic"/>
                <w:color w:val="4A4A4A"/>
                <w:sz w:val="18"/>
                <w:szCs w:val="18"/>
                <w:shd w:val="clear" w:color="auto" w:fill="auto"/>
                <w:vertAlign w:val="baseline"/>
              </w:rPr>
            </w:pPr>
          </w:p>
        </w:tc>
      </w:tr>
    </w:tbl>
    <w:p w14:paraId="2131FD39">
      <w:pPr>
        <w:rPr>
          <w:vanish/>
        </w:rPr>
        <w:sectPr>
          <w:pgSz w:w="12240" w:h="15840"/>
          <w:pgMar w:top="0" w:right="0" w:bottom="800" w:left="0" w:header="720" w:footer="720" w:gutter="0"/>
          <w:cols w:space="720" w:num="1"/>
        </w:sectPr>
      </w:pPr>
    </w:p>
    <w:p w14:paraId="38974F0B">
      <w:pPr>
        <w:rPr>
          <w:vanish/>
        </w:rPr>
      </w:pPr>
    </w:p>
    <w:tbl>
      <w:tblPr>
        <w:tblStyle w:val="56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10"/>
        <w:gridCol w:w="710"/>
        <w:gridCol w:w="3920"/>
      </w:tblGrid>
      <w:tr w14:paraId="20B629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10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tbl>
            <w:tblPr>
              <w:tblStyle w:val="38"/>
              <w:tblW w:w="5000" w:type="pc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0"/>
              <w:gridCol w:w="5740"/>
            </w:tblGrid>
            <w:tr w14:paraId="780003F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27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53BC2B21">
                  <w:pPr>
                    <w:spacing w:line="260" w:lineRule="exact"/>
                    <w:rPr>
                      <w:rStyle w:val="18"/>
                      <w:rFonts w:ascii="Century Gothic" w:hAnsi="Century Gothic" w:eastAsia="Century Gothic" w:cs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>
                    <w:rPr>
                      <w:rStyle w:val="36"/>
                      <w:rFonts w:ascii="Century Gothic" w:hAnsi="Century Gothic" w:eastAsia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  <w:vertAlign w:val="baseline"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59AD3B95">
                  <w:pPr>
                    <w:spacing w:line="200" w:lineRule="atLeast"/>
                    <w:rPr>
                      <w:rStyle w:val="36"/>
                      <w:rFonts w:ascii="Century Gothic" w:hAnsi="Century Gothic" w:eastAsia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  <w:vertAlign w:val="baseline"/>
                    </w:rPr>
                  </w:pPr>
                  <w:r>
                    <w:rPr>
                      <w:rStyle w:val="37"/>
                      <w:rFonts w:ascii="Century Gothic" w:hAnsi="Century Gothic" w:eastAsia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vertAlign w:val="baseline"/>
                    </w:rPr>
                    <w:t>Professional summary</w:t>
                  </w:r>
                </w:p>
              </w:tc>
            </w:tr>
          </w:tbl>
          <w:p w14:paraId="2B02A448">
            <w:pPr>
              <w:pStyle w:val="4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Accomplished professional in growth hacking and marketing with strong data &amp; analytics skills and ability to leverage AI-powered solutions, workflow automation, cloud native infrastructure and operations, with a passion for cloud engineering, application development and AI.</w:t>
            </w:r>
          </w:p>
          <w:tbl>
            <w:tblPr>
              <w:tblStyle w:val="38"/>
              <w:tblW w:w="5000" w:type="pc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0"/>
              <w:gridCol w:w="5740"/>
            </w:tblGrid>
            <w:tr w14:paraId="1229994F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1F0F97DF">
                  <w:pPr>
                    <w:spacing w:line="260" w:lineRule="exact"/>
                    <w:rPr>
                      <w:rStyle w:val="18"/>
                      <w:rFonts w:ascii="Century Gothic" w:hAnsi="Century Gothic" w:eastAsia="Century Gothic" w:cs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aps/>
                      <w:vertAlign w:val="baseline"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4C474CB9">
                  <w:pPr>
                    <w:spacing w:line="200" w:lineRule="atLeast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aps/>
                      <w:vertAlign w:val="baseline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vertAlign w:val="baseline"/>
                    </w:rPr>
                    <w:t>Portfolio</w:t>
                  </w:r>
                </w:p>
              </w:tc>
            </w:tr>
          </w:tbl>
          <w:p w14:paraId="7057BEE3">
            <w:pPr>
              <w:pStyle w:val="43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260" w:right="0" w:hanging="243"/>
              <w:jc w:val="left"/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https://www.linkedin.com/in/tola-abrahams-74606929/</w:t>
            </w:r>
          </w:p>
          <w:p w14:paraId="2E66D377">
            <w:pPr>
              <w:pStyle w:val="43"/>
              <w:numPr>
                <w:ilvl w:val="0"/>
                <w:numId w:val="1"/>
              </w:numPr>
              <w:spacing w:after="0" w:line="260" w:lineRule="atLeast"/>
              <w:ind w:left="260" w:right="0" w:hanging="243"/>
              <w:jc w:val="left"/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https://github.com/MoAbbazi</w:t>
            </w:r>
          </w:p>
          <w:tbl>
            <w:tblPr>
              <w:tblStyle w:val="38"/>
              <w:tblW w:w="5000" w:type="pc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0"/>
              <w:gridCol w:w="5740"/>
            </w:tblGrid>
            <w:tr w14:paraId="4BAEDE5E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7242E55D">
                  <w:pPr>
                    <w:spacing w:line="260" w:lineRule="exact"/>
                    <w:rPr>
                      <w:rStyle w:val="18"/>
                      <w:rFonts w:ascii="Century Gothic" w:hAnsi="Century Gothic" w:eastAsia="Century Gothic" w:cs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aps/>
                      <w:vertAlign w:val="baseline"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2F1DA172">
                  <w:pPr>
                    <w:spacing w:line="200" w:lineRule="atLeast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aps/>
                      <w:vertAlign w:val="baseline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vertAlign w:val="baseline"/>
                    </w:rPr>
                    <w:t>Work history</w:t>
                  </w:r>
                </w:p>
              </w:tc>
            </w:tr>
          </w:tbl>
          <w:p w14:paraId="4475E261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line="260" w:lineRule="atLeast"/>
              <w:ind w:left="0" w:right="0"/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ALPHA LIBRA LLC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Data Analyst /Cloud Developer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br w:type="textWrapping"/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08/2023 - Current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4A2A06CD">
            <w:pPr>
              <w:pStyle w:val="43"/>
              <w:numPr>
                <w:ilvl w:val="0"/>
                <w:numId w:val="2"/>
              </w:numPr>
              <w:spacing w:before="120"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Present comprehensive management options, ensuring compliance and risk assessment.</w:t>
            </w:r>
          </w:p>
          <w:p w14:paraId="2CC70CE4">
            <w:pPr>
              <w:pStyle w:val="43"/>
              <w:numPr>
                <w:ilvl w:val="0"/>
                <w:numId w:val="2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Collaborated with cross-functional teams to ensure data integrity and accuracy, resulting in better-informed decisions.</w:t>
            </w:r>
          </w:p>
          <w:p w14:paraId="7B2BBC3B">
            <w:pPr>
              <w:pStyle w:val="43"/>
              <w:numPr>
                <w:ilvl w:val="0"/>
                <w:numId w:val="2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Developed an automated, AI-driven cloud security system for hybrid environments, integrating network automation, ServiceNow workflows, data privacy/compliance, and container security for enhanced incident response</w:t>
            </w:r>
          </w:p>
          <w:p w14:paraId="3F31D4C3">
            <w:pPr>
              <w:pStyle w:val="40"/>
              <w:spacing w:before="0" w:after="0" w:line="260" w:lineRule="atLeast"/>
              <w:ind w:left="0" w:right="0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</w:p>
          <w:p w14:paraId="6A83B164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200" w:line="260" w:lineRule="atLeast"/>
              <w:ind w:left="0" w:right="0"/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United Airlines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Key Account Manager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br w:type="textWrapping"/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04/2021 - 07/2022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6334487E">
            <w:pPr>
              <w:pStyle w:val="43"/>
              <w:numPr>
                <w:ilvl w:val="0"/>
                <w:numId w:val="3"/>
              </w:numPr>
              <w:spacing w:before="120"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Conducted regular account reviews with clients to assess performance, identify areas for improvement, and strategize future growth opportunities.</w:t>
            </w:r>
          </w:p>
          <w:p w14:paraId="69C44AAB">
            <w:pPr>
              <w:pStyle w:val="43"/>
              <w:numPr>
                <w:ilvl w:val="0"/>
                <w:numId w:val="3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Analyzed market trends, identifying opportunities for expanding product offerings within key accounts.</w:t>
            </w:r>
          </w:p>
          <w:p w14:paraId="59E6F446">
            <w:pPr>
              <w:pStyle w:val="43"/>
              <w:numPr>
                <w:ilvl w:val="0"/>
                <w:numId w:val="3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Analyzed sales and customer data to identify trends and opportunities for increased profitability.</w:t>
            </w:r>
          </w:p>
          <w:p w14:paraId="1AE0EE1D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200" w:line="260" w:lineRule="atLeast"/>
              <w:ind w:left="0" w:right="0"/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Lufthansa Airlines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Sales Promotions Manager /B2B Manager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br w:type="textWrapping"/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02/2019 - 11/2020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3D9B3219">
            <w:pPr>
              <w:pStyle w:val="40"/>
              <w:spacing w:before="0" w:after="0" w:line="260" w:lineRule="atLeast"/>
              <w:ind w:left="0" w:right="0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</w:p>
          <w:p w14:paraId="31BD48FA">
            <w:pPr>
              <w:pStyle w:val="43"/>
              <w:numPr>
                <w:ilvl w:val="0"/>
                <w:numId w:val="4"/>
              </w:numPr>
              <w:spacing w:before="120"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Cultivated strategic partnerships, contributing to business growth and industry influence</w:t>
            </w:r>
          </w:p>
          <w:p w14:paraId="7A181329">
            <w:pPr>
              <w:pStyle w:val="43"/>
              <w:numPr>
                <w:ilvl w:val="0"/>
                <w:numId w:val="4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Pioneered localized sales promotion initiatives, driving notable market expansion</w:t>
            </w:r>
          </w:p>
          <w:p w14:paraId="6803E1F5">
            <w:pPr>
              <w:pStyle w:val="43"/>
              <w:numPr>
                <w:ilvl w:val="0"/>
                <w:numId w:val="4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Presented regular reports to senior leadership showcasing results from promotional campaigns, highlighting successes and areas for growth.</w:t>
            </w:r>
          </w:p>
          <w:p w14:paraId="506BC266">
            <w:pPr>
              <w:pStyle w:val="43"/>
              <w:numPr>
                <w:ilvl w:val="0"/>
                <w:numId w:val="4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Enhanced customer experience by consistently providing excellent service and support during promotional events.</w:t>
            </w:r>
          </w:p>
          <w:p w14:paraId="579B6F5D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200" w:line="260" w:lineRule="atLeast"/>
              <w:ind w:left="0" w:right="0"/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PFL Education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Senior Recruitment Specialist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br w:type="textWrapping"/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02/2013 - 12/2016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19574D2D">
            <w:pPr>
              <w:pStyle w:val="40"/>
              <w:spacing w:before="0" w:after="0" w:line="260" w:lineRule="atLeast"/>
              <w:ind w:left="0" w:right="0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</w:p>
          <w:p w14:paraId="0A36268B">
            <w:pPr>
              <w:pStyle w:val="43"/>
              <w:numPr>
                <w:ilvl w:val="0"/>
                <w:numId w:val="5"/>
              </w:numPr>
              <w:spacing w:before="120"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Accelerated student registrations by 25% through optimized recruitment techniques</w:t>
            </w:r>
          </w:p>
          <w:p w14:paraId="4FC31711">
            <w:pPr>
              <w:pStyle w:val="43"/>
              <w:numPr>
                <w:ilvl w:val="0"/>
                <w:numId w:val="5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Streamlined vendor relationships, enhancing efficiency and cost-effectiveness</w:t>
            </w:r>
          </w:p>
          <w:p w14:paraId="7591FFE8">
            <w:pPr>
              <w:pStyle w:val="43"/>
              <w:numPr>
                <w:ilvl w:val="0"/>
                <w:numId w:val="5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Provided expert guidance to students, ensuring successful admissions and enrollments</w:t>
            </w:r>
          </w:p>
          <w:p w14:paraId="44A5AC75">
            <w:pPr>
              <w:pStyle w:val="43"/>
              <w:numPr>
                <w:ilvl w:val="0"/>
                <w:numId w:val="5"/>
              </w:numPr>
              <w:spacing w:after="0" w:line="260" w:lineRule="atLeast"/>
              <w:ind w:left="260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Conducted audits and surveys, enhancing customer experience and retention</w:t>
            </w:r>
          </w:p>
          <w:p w14:paraId="793FB0AA">
            <w:pPr>
              <w:pStyle w:val="40"/>
              <w:spacing w:before="0" w:after="0" w:line="260" w:lineRule="atLeast"/>
              <w:ind w:left="0" w:right="0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</w:p>
          <w:tbl>
            <w:tblPr>
              <w:tblStyle w:val="38"/>
              <w:tblW w:w="5000" w:type="pc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0"/>
              <w:gridCol w:w="5740"/>
            </w:tblGrid>
            <w:tr w14:paraId="21A78E2F"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7796E187">
                  <w:pPr>
                    <w:spacing w:line="260" w:lineRule="exact"/>
                    <w:rPr>
                      <w:rStyle w:val="18"/>
                      <w:rFonts w:ascii="Century Gothic" w:hAnsi="Century Gothic" w:eastAsia="Century Gothic" w:cs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aps/>
                      <w:vertAlign w:val="baseline"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25D09BF9">
                  <w:pPr>
                    <w:spacing w:line="200" w:lineRule="atLeast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aps/>
                      <w:vertAlign w:val="baseline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vertAlign w:val="baseline"/>
                    </w:rPr>
                    <w:t>Latest Project</w:t>
                  </w:r>
                </w:p>
              </w:tc>
            </w:tr>
          </w:tbl>
          <w:p w14:paraId="5D68348F">
            <w:pPr>
              <w:pStyle w:val="4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1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Cloud Security Automation with Google/ServiceNow, Developed an automated, AI-driven cloud security system for hybrid environments, integrating network automation, ServiceNow workflows, data privacy/compliance, and container security for enhanced incident response. Utilized GCP, Terraform, and AI/ML tools to detect and mitigate threats across multi-cloud infrastructures.</w:t>
            </w:r>
          </w:p>
        </w:tc>
        <w:tc>
          <w:tcPr>
            <w:tcW w:w="710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BE1AF51">
            <w:pPr>
              <w:pStyle w:val="27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60" w:lineRule="atLeast"/>
              <w:ind w:left="0" w:right="0"/>
              <w:textAlignment w:val="auto"/>
              <w:rPr>
                <w:rStyle w:val="26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</w:p>
        </w:tc>
        <w:tc>
          <w:tcPr>
            <w:tcW w:w="3920" w:type="dxa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tbl>
            <w:tblPr>
              <w:tblStyle w:val="38"/>
              <w:tblW w:w="5000" w:type="pc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7"/>
              <w:gridCol w:w="3653"/>
            </w:tblGrid>
            <w:tr w14:paraId="5EE521AD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27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0181ABCC">
                  <w:pPr>
                    <w:spacing w:line="260" w:lineRule="exact"/>
                    <w:rPr>
                      <w:rStyle w:val="28"/>
                      <w:rFonts w:ascii="Century Gothic" w:hAnsi="Century Gothic" w:eastAsia="Century Gothic" w:cs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>
                    <w:rPr>
                      <w:rStyle w:val="45"/>
                      <w:rFonts w:ascii="Century Gothic" w:hAnsi="Century Gothic" w:eastAsia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  <w:vertAlign w:val="baseline"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7A7D38D3">
                  <w:pPr>
                    <w:spacing w:line="200" w:lineRule="atLeast"/>
                    <w:rPr>
                      <w:rStyle w:val="45"/>
                      <w:rFonts w:ascii="Century Gothic" w:hAnsi="Century Gothic" w:eastAsia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  <w:vertAlign w:val="baseline"/>
                    </w:rPr>
                  </w:pPr>
                  <w:r>
                    <w:rPr>
                      <w:rStyle w:val="46"/>
                      <w:rFonts w:ascii="Century Gothic" w:hAnsi="Century Gothic" w:eastAsia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vertAlign w:val="baseline"/>
                    </w:rPr>
                    <w:t>Skills</w:t>
                  </w:r>
                </w:p>
              </w:tc>
            </w:tr>
          </w:tbl>
          <w:p w14:paraId="46025CB1">
            <w:pPr>
              <w:pStyle w:val="2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5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Hard Skills: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24BD7179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2FF9DA56">
            <w:pPr>
              <w:pStyle w:val="53"/>
              <w:numPr>
                <w:ilvl w:val="0"/>
                <w:numId w:val="6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after="0" w:line="260" w:lineRule="atLeast"/>
              <w:ind w:left="233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5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DevOps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: CI/CD &amp; Automation, IaC, Multi Cloud, Containerization &amp; Orchestration, Networking &amp; Security.</w:t>
            </w:r>
          </w:p>
          <w:p w14:paraId="38016CAE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7A02B376">
            <w:pPr>
              <w:pStyle w:val="53"/>
              <w:numPr>
                <w:ilvl w:val="0"/>
                <w:numId w:val="7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after="0" w:line="260" w:lineRule="atLeast"/>
              <w:ind w:left="233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5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Frontend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: HTML, CSS, JavaScript (ES6+), React.js, Redux, API Integration.</w:t>
            </w:r>
          </w:p>
          <w:p w14:paraId="34EFF115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36A0E0CF">
            <w:pPr>
              <w:pStyle w:val="53"/>
              <w:numPr>
                <w:ilvl w:val="0"/>
                <w:numId w:val="8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after="0" w:line="260" w:lineRule="atLeast"/>
              <w:ind w:left="233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5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Backend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: Node.js (Express.js), Python (Django, Flask), PostgreSQL, MySQL, MongoDB, Firebase, Redis, Serverless, Microservices.</w:t>
            </w:r>
          </w:p>
          <w:p w14:paraId="12AAACF6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49295C9E">
            <w:pPr>
              <w:pStyle w:val="53"/>
              <w:numPr>
                <w:ilvl w:val="0"/>
                <w:numId w:val="9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after="0" w:line="260" w:lineRule="atLeast"/>
              <w:ind w:left="233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5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Data &amp; AI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: ETL, Visualization, ML, Big Data, NLP</w:t>
            </w:r>
          </w:p>
          <w:p w14:paraId="3E84E7FA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665C2486">
            <w:pPr>
              <w:pStyle w:val="53"/>
              <w:numPr>
                <w:ilvl w:val="0"/>
                <w:numId w:val="1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after="0" w:line="260" w:lineRule="atLeast"/>
              <w:ind w:left="233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5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System Administration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: ITSM, Workflow Automation, Security &amp; Compliance, Performance Analytics &amp; Reporting, Linux</w:t>
            </w:r>
          </w:p>
          <w:p w14:paraId="531FA8B3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50C8AB86">
            <w:pPr>
              <w:pStyle w:val="2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5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Soft Skills</w:t>
            </w:r>
            <w:r>
              <w:rPr>
                <w:rStyle w:val="49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: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584A4CAF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2163C9A9">
            <w:pPr>
              <w:pStyle w:val="53"/>
              <w:numPr>
                <w:ilvl w:val="0"/>
                <w:numId w:val="1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after="0" w:line="260" w:lineRule="atLeast"/>
              <w:ind w:left="233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Team Player</w:t>
            </w:r>
          </w:p>
          <w:p w14:paraId="468D3FF3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1BBACDCE">
            <w:pPr>
              <w:pStyle w:val="53"/>
              <w:numPr>
                <w:ilvl w:val="0"/>
                <w:numId w:val="1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after="0" w:line="260" w:lineRule="atLeast"/>
              <w:ind w:left="233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Fast Learner</w:t>
            </w:r>
          </w:p>
          <w:p w14:paraId="57E81E73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46947E99">
            <w:pPr>
              <w:pStyle w:val="53"/>
              <w:numPr>
                <w:ilvl w:val="0"/>
                <w:numId w:val="13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after="0" w:line="260" w:lineRule="atLeast"/>
              <w:ind w:left="233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Clear Communication</w:t>
            </w:r>
          </w:p>
          <w:p w14:paraId="37256ED1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p w14:paraId="44BCE6FD">
            <w:pPr>
              <w:pStyle w:val="53"/>
              <w:numPr>
                <w:ilvl w:val="0"/>
                <w:numId w:val="14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00" w:after="0" w:line="260" w:lineRule="atLeast"/>
              <w:ind w:left="233" w:right="0" w:hanging="243"/>
              <w:jc w:val="left"/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>Goal Oriented</w:t>
            </w:r>
          </w:p>
          <w:p w14:paraId="6D9B9C5E">
            <w:pPr>
              <w:pStyle w:val="51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8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  <w:vertAlign w:val="baseline"/>
              </w:rPr>
              <w:t> </w:t>
            </w:r>
          </w:p>
          <w:tbl>
            <w:tblPr>
              <w:tblStyle w:val="38"/>
              <w:tblW w:w="5000" w:type="pc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7"/>
              <w:gridCol w:w="3653"/>
            </w:tblGrid>
            <w:tr w14:paraId="4757ED11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118AD5AD">
                  <w:pPr>
                    <w:spacing w:line="260" w:lineRule="exact"/>
                    <w:rPr>
                      <w:rStyle w:val="28"/>
                      <w:rFonts w:ascii="Century Gothic" w:hAnsi="Century Gothic" w:eastAsia="Century Gothic" w:cs="Century Gothic"/>
                      <w:color w:val="4A4A4A"/>
                      <w:sz w:val="18"/>
                      <w:szCs w:val="18"/>
                      <w:vertAlign w:val="baseline"/>
                    </w:rPr>
                  </w:pPr>
                  <w:r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aps/>
                      <w:vertAlign w:val="baseline"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vAlign w:val="top"/>
                </w:tcPr>
                <w:p w14:paraId="7A6EDCF3">
                  <w:pPr>
                    <w:spacing w:line="200" w:lineRule="atLeast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aps/>
                      <w:vertAlign w:val="baseline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  <w:vertAlign w:val="baseline"/>
                    </w:rPr>
                    <w:t>Education</w:t>
                  </w:r>
                </w:p>
              </w:tc>
            </w:tr>
          </w:tbl>
          <w:p w14:paraId="7B627A32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Federal University of Technology Akure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698E21B0">
            <w:pPr>
              <w:pStyle w:val="55"/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bookmarkStart w:id="0" w:name="_GoBack"/>
            <w:bookmarkEnd w:id="0"/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2015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2A197429">
            <w:pPr>
              <w:pStyle w:val="55"/>
              <w:spacing w:before="1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Graduate Certificate</w:t>
            </w:r>
            <w:r>
              <w:rPr>
                <w:rStyle w:val="31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: Environmental Management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09692A08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2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Federal University of Agriculture Abeokuta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58169630">
            <w:pPr>
              <w:pStyle w:val="55"/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2010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4F02DEC4">
            <w:pPr>
              <w:pStyle w:val="55"/>
              <w:spacing w:before="1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Bachelor of Science</w:t>
            </w:r>
            <w:r>
              <w:rPr>
                <w:rStyle w:val="31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: Biological Sciences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7091B55A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2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Institute of Data Processing And Management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313A1A53">
            <w:pPr>
              <w:pStyle w:val="55"/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2001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0EDDE8A8">
            <w:pPr>
              <w:pStyle w:val="55"/>
              <w:spacing w:before="1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Diploma</w:t>
            </w:r>
            <w:r>
              <w:rPr>
                <w:rStyle w:val="31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: Database Management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2AE98869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2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IBM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260E41B7">
            <w:pPr>
              <w:pStyle w:val="55"/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2025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26153308">
            <w:pPr>
              <w:pStyle w:val="55"/>
              <w:spacing w:before="1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Full Stack Software Developer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13F490CB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2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Google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6E7F5D96">
            <w:pPr>
              <w:pStyle w:val="55"/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2024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22DA5F7F">
            <w:pPr>
              <w:pStyle w:val="55"/>
              <w:spacing w:before="1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Certified Security Professional</w:t>
            </w:r>
            <w:r>
              <w:rPr>
                <w:rStyle w:val="31"/>
                <w:rFonts w:ascii="Century Gothic" w:hAnsi="Century Gothic" w:eastAsia="Century Gothic" w:cs="Century Gothic"/>
                <w:vanish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: Networking / Security / Developer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65BEAC2D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2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>ServiceNow</w:t>
            </w:r>
            <w:r>
              <w:rPr>
                <w:rStyle w:val="44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23D003CB">
            <w:pPr>
              <w:pStyle w:val="55"/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2023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7D3B93F5">
            <w:pPr>
              <w:pStyle w:val="55"/>
              <w:spacing w:before="1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Certified Systems Administrator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6D7E32C6">
            <w:pPr>
              <w:pStyle w:val="39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2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color w:val="4A4A4A"/>
                <w:sz w:val="18"/>
                <w:szCs w:val="18"/>
              </w:rPr>
              <w:t xml:space="preserve">IBM </w:t>
            </w:r>
          </w:p>
          <w:p w14:paraId="6AFA8FB4">
            <w:pPr>
              <w:pStyle w:val="55"/>
              <w:spacing w:before="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23"/>
                <w:rFonts w:ascii="Century Gothic" w:hAnsi="Century Gothic" w:eastAsia="Century Gothic" w:cs="Century Gothic"/>
                <w:color w:val="4A4A4A"/>
                <w:sz w:val="18"/>
                <w:szCs w:val="18"/>
              </w:rPr>
              <w:t>2023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  <w:p w14:paraId="086F933B">
            <w:pPr>
              <w:pStyle w:val="55"/>
              <w:spacing w:before="100" w:after="0" w:line="260" w:lineRule="atLeast"/>
              <w:ind w:left="0" w:right="0"/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</w:pPr>
            <w:r>
              <w:rPr>
                <w:rStyle w:val="30"/>
                <w:rFonts w:ascii="Century Gothic" w:hAnsi="Century Gothic" w:eastAsia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Data Science Professional</w:t>
            </w:r>
            <w:r>
              <w:rPr>
                <w:rStyle w:val="28"/>
                <w:rFonts w:ascii="Century Gothic" w:hAnsi="Century Gothic" w:eastAsia="Century Gothic" w:cs="Century Gothic"/>
                <w:color w:val="4A4A4A"/>
                <w:sz w:val="18"/>
                <w:szCs w:val="18"/>
                <w:vertAlign w:val="baseline"/>
              </w:rPr>
              <w:t xml:space="preserve"> </w:t>
            </w:r>
          </w:p>
        </w:tc>
      </w:tr>
    </w:tbl>
    <w:p w14:paraId="1206F587">
      <w:pPr>
        <w:rPr>
          <w:rFonts w:ascii="Century Gothic" w:hAnsi="Century Gothic" w:eastAsia="Century Gothic" w:cs="Century Gothic"/>
          <w:color w:val="4A4A4A"/>
          <w:sz w:val="18"/>
          <w:szCs w:val="18"/>
          <w:vertAlign w:val="baseline"/>
        </w:rPr>
      </w:pPr>
    </w:p>
    <w:sectPr>
      <w:type w:val="continuous"/>
      <w:pgSz w:w="12240" w:h="15840"/>
      <w:pgMar w:top="800" w:right="800" w:bottom="800" w:left="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DDFD1A08-2C03-4288-9EC7-948FAEB861F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DB756C8D-3D76-4330-91D3-D23803F04B30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81512212-68F4-4C0C-BAE8-543D9078256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53369E45-4FE1-4165-BE89-1B6C44AE09A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CA576A9-7C74-4104-BF95-5F69839FDC25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  <w:embedRegular r:id="rId6" w:fontKey="{89F67A12-951C-4BEE-BFF9-9D0E9879FD5E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7" w:fontKey="{D697A9CB-AE99-4B73-A4AE-BA725CDA56B1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8" w:fontKey="{E7850F2D-A67F-4776-806E-90567D85D51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multilevel"/>
    <w:tmpl w:val="0000000C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multilevel"/>
    <w:tmpl w:val="0000000D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3">
    <w:nsid w:val="0000000E"/>
    <w:multiLevelType w:val="multilevel"/>
    <w:tmpl w:val="0000000E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noPunctuationKerning w:val="1"/>
  <w:characterSpacingControl w:val="doNotCompress"/>
  <w:compat>
    <w:compatSetting w:name="compatibilityMode" w:uri="http://schemas.microsoft.com/office/word" w:val="12"/>
  </w:compat>
  <w:rsids>
    <w:rsidRoot w:val="00000000"/>
    <w:rsid w:val="77E441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extAlignment w:val="baseline"/>
    </w:pPr>
    <w:rPr>
      <w:sz w:val="24"/>
      <w:szCs w:val="24"/>
      <w:vertAlign w:val="baseline"/>
      <w:lang w:val="en-US" w:eastAsia="en-US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240" w:after="0"/>
      <w:textAlignment w:val="baseline"/>
      <w:outlineLvl w:val="0"/>
    </w:pPr>
    <w:rPr>
      <w:rFonts w:ascii="Times New Roman" w:hAnsi="Times New Roman" w:eastAsia="Times New Roman" w:cs="Times New Roman"/>
      <w:b/>
      <w:bCs/>
      <w:color w:val="2F5496"/>
      <w:kern w:val="36"/>
      <w:sz w:val="24"/>
      <w:szCs w:val="24"/>
      <w:vertAlign w:val="baseline"/>
    </w:rPr>
  </w:style>
  <w:style w:type="paragraph" w:styleId="3">
    <w:name w:val="heading 2"/>
    <w:basedOn w:val="1"/>
    <w:next w:val="1"/>
    <w:link w:val="11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1"/>
    </w:pPr>
    <w:rPr>
      <w:rFonts w:ascii="Times New Roman" w:hAnsi="Times New Roman" w:eastAsia="Times New Roman" w:cs="Times New Roman"/>
      <w:b/>
      <w:bCs/>
      <w:color w:val="2F5496"/>
      <w:sz w:val="24"/>
      <w:szCs w:val="24"/>
      <w:vertAlign w:val="baseline"/>
    </w:rPr>
  </w:style>
  <w:style w:type="paragraph" w:styleId="4">
    <w:name w:val="heading 3"/>
    <w:basedOn w:val="1"/>
    <w:next w:val="1"/>
    <w:link w:val="12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2"/>
    </w:pPr>
    <w:rPr>
      <w:rFonts w:ascii="Times New Roman" w:hAnsi="Times New Roman" w:eastAsia="Times New Roman" w:cs="Times New Roman"/>
      <w:b/>
      <w:bCs/>
      <w:color w:val="1F3763"/>
      <w:sz w:val="24"/>
      <w:szCs w:val="24"/>
      <w:vertAlign w:val="baseline"/>
    </w:rPr>
  </w:style>
  <w:style w:type="paragraph" w:styleId="5">
    <w:name w:val="heading 4"/>
    <w:basedOn w:val="1"/>
    <w:next w:val="1"/>
    <w:link w:val="13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3"/>
    </w:pPr>
    <w:rPr>
      <w:rFonts w:ascii="Times New Roman" w:hAnsi="Times New Roman" w:eastAsia="Times New Roman" w:cs="Times New Roman"/>
      <w:b/>
      <w:bCs/>
      <w:iCs/>
      <w:color w:val="2F5496"/>
      <w:sz w:val="24"/>
      <w:szCs w:val="24"/>
      <w:vertAlign w:val="baseline"/>
    </w:rPr>
  </w:style>
  <w:style w:type="paragraph" w:styleId="6">
    <w:name w:val="heading 5"/>
    <w:basedOn w:val="1"/>
    <w:next w:val="1"/>
    <w:link w:val="14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4"/>
    </w:pPr>
    <w:rPr>
      <w:rFonts w:ascii="Times New Roman" w:hAnsi="Times New Roman" w:eastAsia="Times New Roman" w:cs="Times New Roman"/>
      <w:b/>
      <w:bCs/>
      <w:color w:val="2F5496"/>
      <w:sz w:val="24"/>
      <w:szCs w:val="24"/>
      <w:vertAlign w:val="baseline"/>
    </w:rPr>
  </w:style>
  <w:style w:type="paragraph" w:styleId="7">
    <w:name w:val="heading 6"/>
    <w:basedOn w:val="1"/>
    <w:next w:val="1"/>
    <w:link w:val="15"/>
    <w:qFormat/>
    <w:uiPriority w:val="9"/>
    <w:pPr>
      <w:keepNext/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40" w:after="0"/>
      <w:textAlignment w:val="baseline"/>
      <w:outlineLvl w:val="5"/>
    </w:pPr>
    <w:rPr>
      <w:rFonts w:ascii="Times New Roman" w:hAnsi="Times New Roman" w:eastAsia="Times New Roman" w:cs="Times New Roman"/>
      <w:b/>
      <w:bCs/>
      <w:color w:val="1F3763"/>
      <w:sz w:val="24"/>
      <w:szCs w:val="24"/>
      <w:vertAlign w:val="baseline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Heading 1 Char"/>
    <w:basedOn w:val="8"/>
    <w:link w:val="2"/>
    <w:uiPriority w:val="9"/>
    <w:rPr>
      <w:rFonts w:ascii="Times New Roman" w:hAnsi="Times New Roman" w:eastAsia="Times New Roman" w:cs="Times New Roman"/>
      <w:color w:val="2F5496"/>
      <w:sz w:val="32"/>
      <w:szCs w:val="32"/>
    </w:rPr>
  </w:style>
  <w:style w:type="character" w:customStyle="1" w:styleId="11">
    <w:name w:val="Heading 2 Char"/>
    <w:basedOn w:val="8"/>
    <w:link w:val="3"/>
    <w:uiPriority w:val="9"/>
    <w:rPr>
      <w:rFonts w:ascii="Times New Roman" w:hAnsi="Times New Roman" w:eastAsia="Times New Roman" w:cs="Times New Roman"/>
      <w:color w:val="2F5496"/>
      <w:sz w:val="26"/>
      <w:szCs w:val="26"/>
    </w:rPr>
  </w:style>
  <w:style w:type="character" w:customStyle="1" w:styleId="12">
    <w:name w:val="Heading 3 Char"/>
    <w:basedOn w:val="8"/>
    <w:link w:val="4"/>
    <w:uiPriority w:val="9"/>
    <w:rPr>
      <w:rFonts w:ascii="Times New Roman" w:hAnsi="Times New Roman" w:eastAsia="Times New Roman" w:cs="Times New Roman"/>
      <w:color w:val="1F3763"/>
      <w:sz w:val="24"/>
      <w:szCs w:val="24"/>
    </w:rPr>
  </w:style>
  <w:style w:type="character" w:customStyle="1" w:styleId="13">
    <w:name w:val="Heading 4 Char"/>
    <w:basedOn w:val="8"/>
    <w:link w:val="5"/>
    <w:qFormat/>
    <w:uiPriority w:val="9"/>
    <w:rPr>
      <w:rFonts w:ascii="Times New Roman" w:hAnsi="Times New Roman" w:eastAsia="Times New Roman" w:cs="Times New Roman"/>
      <w:i/>
      <w:iCs/>
      <w:color w:val="2F5496"/>
    </w:rPr>
  </w:style>
  <w:style w:type="character" w:customStyle="1" w:styleId="14">
    <w:name w:val="Heading 5 Char"/>
    <w:basedOn w:val="8"/>
    <w:link w:val="6"/>
    <w:uiPriority w:val="9"/>
    <w:rPr>
      <w:rFonts w:ascii="Times New Roman" w:hAnsi="Times New Roman" w:eastAsia="Times New Roman" w:cs="Times New Roman"/>
      <w:color w:val="2F5496"/>
    </w:rPr>
  </w:style>
  <w:style w:type="character" w:customStyle="1" w:styleId="15">
    <w:name w:val="Heading 6 Char"/>
    <w:basedOn w:val="8"/>
    <w:link w:val="7"/>
    <w:uiPriority w:val="9"/>
    <w:rPr>
      <w:rFonts w:ascii="Times New Roman" w:hAnsi="Times New Roman" w:eastAsia="Times New Roman" w:cs="Times New Roman"/>
      <w:color w:val="1F3763"/>
    </w:rPr>
  </w:style>
  <w:style w:type="paragraph" w:customStyle="1" w:styleId="16">
    <w:name w:val="div_document"/>
    <w:basedOn w:val="1"/>
    <w:uiPriority w:val="0"/>
    <w:pPr>
      <w:spacing w:line="260" w:lineRule="atLeast"/>
    </w:pPr>
    <w:rPr>
      <w:color w:val="4A4A4A"/>
    </w:rPr>
  </w:style>
  <w:style w:type="character" w:customStyle="1" w:styleId="17">
    <w:name w:val="div_document_div_leftrightemptybox"/>
    <w:basedOn w:val="8"/>
    <w:uiPriority w:val="0"/>
    <w:rPr>
      <w:shd w:val="clear" w:color="auto" w:fill="C6D6E3"/>
    </w:rPr>
  </w:style>
  <w:style w:type="character" w:customStyle="1" w:styleId="18">
    <w:name w:val="left-box"/>
    <w:basedOn w:val="8"/>
    <w:uiPriority w:val="0"/>
  </w:style>
  <w:style w:type="paragraph" w:customStyle="1" w:styleId="19">
    <w:name w:val="div_document_div_topsection_section"/>
    <w:basedOn w:val="1"/>
    <w:qFormat/>
    <w:uiPriority w:val="0"/>
  </w:style>
  <w:style w:type="paragraph" w:customStyle="1" w:styleId="20">
    <w:name w:val="div_document_div_paragraph"/>
    <w:basedOn w:val="1"/>
    <w:uiPriority w:val="0"/>
  </w:style>
  <w:style w:type="paragraph" w:customStyle="1" w:styleId="21">
    <w:name w:val="div_name"/>
    <w:basedOn w:val="22"/>
    <w:qFormat/>
    <w:uiPriority w:val="0"/>
    <w:pPr>
      <w:pBdr>
        <w:right w:val="none" w:color="auto" w:sz="0" w:space="0"/>
      </w:pBdr>
      <w:spacing w:line="400" w:lineRule="atLeast"/>
    </w:pPr>
    <w:rPr>
      <w:sz w:val="32"/>
      <w:szCs w:val="32"/>
    </w:rPr>
  </w:style>
  <w:style w:type="paragraph" w:customStyle="1" w:styleId="22">
    <w:name w:val="div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extAlignment w:val="baseline"/>
    </w:pPr>
    <w:rPr>
      <w:sz w:val="24"/>
      <w:szCs w:val="24"/>
      <w:vertAlign w:val="baseline"/>
    </w:rPr>
  </w:style>
  <w:style w:type="character" w:customStyle="1" w:styleId="23">
    <w:name w:val="span"/>
    <w:basedOn w:val="8"/>
    <w:qFormat/>
    <w:uiPriority w:val="0"/>
    <w:rPr>
      <w:sz w:val="24"/>
      <w:szCs w:val="24"/>
      <w:vertAlign w:val="baseline"/>
    </w:rPr>
  </w:style>
  <w:style w:type="paragraph" w:customStyle="1" w:styleId="24">
    <w:name w:val="div_profTitle"/>
    <w:basedOn w:val="22"/>
    <w:uiPriority w:val="0"/>
    <w:pPr>
      <w:spacing w:line="460" w:lineRule="atLeast"/>
    </w:pPr>
    <w:rPr>
      <w:sz w:val="26"/>
      <w:szCs w:val="26"/>
    </w:rPr>
  </w:style>
  <w:style w:type="character" w:customStyle="1" w:styleId="25">
    <w:name w:val="div Character"/>
    <w:basedOn w:val="8"/>
    <w:qFormat/>
    <w:uiPriority w:val="0"/>
    <w:rPr>
      <w:sz w:val="24"/>
      <w:szCs w:val="24"/>
      <w:vertAlign w:val="baseline"/>
    </w:rPr>
  </w:style>
  <w:style w:type="character" w:customStyle="1" w:styleId="26">
    <w:name w:val="div_document_div_midemptybox"/>
    <w:basedOn w:val="8"/>
    <w:qFormat/>
    <w:uiPriority w:val="0"/>
  </w:style>
  <w:style w:type="paragraph" w:customStyle="1" w:styleId="27">
    <w:name w:val="div_document_div_midemptybox Paragraph"/>
    <w:basedOn w:val="1"/>
    <w:qFormat/>
    <w:uiPriority w:val="0"/>
  </w:style>
  <w:style w:type="character" w:customStyle="1" w:styleId="28">
    <w:name w:val="right-box"/>
    <w:basedOn w:val="8"/>
    <w:qFormat/>
    <w:uiPriority w:val="0"/>
  </w:style>
  <w:style w:type="paragraph" w:customStyle="1" w:styleId="29">
    <w:name w:val="div_address"/>
    <w:basedOn w:val="22"/>
    <w:qFormat/>
    <w:uiPriority w:val="0"/>
    <w:pPr>
      <w:pBdr>
        <w:right w:val="none" w:color="auto" w:sz="0" w:space="0"/>
      </w:pBdr>
      <w:spacing w:line="260" w:lineRule="atLeast"/>
      <w:jc w:val="left"/>
    </w:pPr>
    <w:rPr>
      <w:sz w:val="18"/>
      <w:szCs w:val="18"/>
    </w:rPr>
  </w:style>
  <w:style w:type="character" w:customStyle="1" w:styleId="30">
    <w:name w:val="document_txtBold"/>
    <w:basedOn w:val="8"/>
    <w:qFormat/>
    <w:uiPriority w:val="0"/>
    <w:rPr>
      <w:b/>
      <w:bCs/>
    </w:rPr>
  </w:style>
  <w:style w:type="character" w:customStyle="1" w:styleId="31">
    <w:name w:val="document_beforecolonspace"/>
    <w:basedOn w:val="8"/>
    <w:qFormat/>
    <w:uiPriority w:val="0"/>
    <w:rPr>
      <w:vanish/>
    </w:rPr>
  </w:style>
  <w:style w:type="character" w:customStyle="1" w:styleId="32">
    <w:name w:val="div_address_txtBold + field"/>
    <w:basedOn w:val="8"/>
    <w:uiPriority w:val="0"/>
  </w:style>
  <w:style w:type="paragraph" w:customStyle="1" w:styleId="33">
    <w:name w:val="div_document_div_leftrightemptybox Paragraph"/>
    <w:basedOn w:val="1"/>
    <w:uiPriority w:val="0"/>
    <w:pPr>
      <w:shd w:val="clear" w:color="auto" w:fill="C6D6E3"/>
    </w:pPr>
    <w:rPr>
      <w:shd w:val="clear" w:color="auto" w:fill="C6D6E3"/>
    </w:rPr>
  </w:style>
  <w:style w:type="table" w:customStyle="1" w:styleId="34">
    <w:name w:val="div_document_div_topsection"/>
    <w:basedOn w:val="9"/>
    <w:uiPriority w:val="0"/>
  </w:style>
  <w:style w:type="paragraph" w:customStyle="1" w:styleId="35">
    <w:name w:val="div_document_section"/>
    <w:basedOn w:val="1"/>
    <w:uiPriority w:val="0"/>
  </w:style>
  <w:style w:type="character" w:customStyle="1" w:styleId="36">
    <w:name w:val="div_document_left-box &gt; section_nth-child(1)_headingpipe"/>
    <w:basedOn w:val="8"/>
    <w:uiPriority w:val="0"/>
  </w:style>
  <w:style w:type="character" w:customStyle="1" w:styleId="37">
    <w:name w:val="div_document_left-box &gt; section_nth-child(1)_sectiontitle"/>
    <w:basedOn w:val="8"/>
    <w:uiPriority w:val="0"/>
  </w:style>
  <w:style w:type="table" w:customStyle="1" w:styleId="38">
    <w:name w:val="div_document_div_heading"/>
    <w:basedOn w:val="9"/>
    <w:uiPriority w:val="0"/>
  </w:style>
  <w:style w:type="paragraph" w:customStyle="1" w:styleId="39">
    <w:name w:val="div_document_left-box_singlecolumn"/>
    <w:basedOn w:val="1"/>
    <w:uiPriority w:val="0"/>
  </w:style>
  <w:style w:type="paragraph" w:customStyle="1" w:styleId="40">
    <w:name w:val="p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extAlignment w:val="baseline"/>
    </w:pPr>
    <w:rPr>
      <w:sz w:val="24"/>
      <w:szCs w:val="24"/>
      <w:vertAlign w:val="baseline"/>
    </w:rPr>
  </w:style>
  <w:style w:type="character" w:customStyle="1" w:styleId="41">
    <w:name w:val="div_document_headingpipe"/>
    <w:basedOn w:val="8"/>
    <w:uiPriority w:val="0"/>
    <w:rPr>
      <w:b/>
      <w:bCs/>
      <w:color w:val="B8B8B8"/>
      <w:sz w:val="26"/>
      <w:szCs w:val="26"/>
    </w:rPr>
  </w:style>
  <w:style w:type="character" w:customStyle="1" w:styleId="42">
    <w:name w:val="div_document_left-box_sectiontitle"/>
    <w:basedOn w:val="8"/>
    <w:uiPriority w:val="0"/>
  </w:style>
  <w:style w:type="paragraph" w:customStyle="1" w:styleId="43">
    <w:name w:val="div_document_ul_li"/>
    <w:basedOn w:val="1"/>
    <w:uiPriority w:val="0"/>
    <w:pPr>
      <w:pBdr>
        <w:left w:val="none" w:color="auto" w:sz="0" w:space="3"/>
      </w:pBdr>
    </w:pPr>
  </w:style>
  <w:style w:type="character" w:customStyle="1" w:styleId="44">
    <w:name w:val="singlecolumn_span_paddedline_nth-child(1)"/>
    <w:basedOn w:val="8"/>
    <w:uiPriority w:val="0"/>
  </w:style>
  <w:style w:type="character" w:customStyle="1" w:styleId="45">
    <w:name w:val="div_document_right-box &gt; section_nth-child(1)_headingpipe"/>
    <w:basedOn w:val="8"/>
    <w:uiPriority w:val="0"/>
  </w:style>
  <w:style w:type="character" w:customStyle="1" w:styleId="46">
    <w:name w:val="div_document_right-box &gt; section_nth-child(1)_sectiontitle"/>
    <w:basedOn w:val="8"/>
    <w:uiPriority w:val="0"/>
  </w:style>
  <w:style w:type="paragraph" w:customStyle="1" w:styleId="47">
    <w:name w:val="document_left-box_infoparatable"/>
    <w:basedOn w:val="1"/>
    <w:uiPriority w:val="0"/>
  </w:style>
  <w:style w:type="paragraph" w:customStyle="1" w:styleId="48">
    <w:name w:val="document_right-box_skliSec_paragraph_paragraph_firstparagraph"/>
    <w:basedOn w:val="1"/>
    <w:uiPriority w:val="0"/>
  </w:style>
  <w:style w:type="character" w:customStyle="1" w:styleId="49">
    <w:name w:val="document_skliSec_field_p"/>
    <w:basedOn w:val="8"/>
    <w:uiPriority w:val="0"/>
  </w:style>
  <w:style w:type="character" w:customStyle="1" w:styleId="50">
    <w:name w:val="strong"/>
    <w:basedOn w:val="8"/>
    <w:uiPriority w:val="0"/>
    <w:rPr>
      <w:sz w:val="24"/>
      <w:szCs w:val="24"/>
      <w:vertAlign w:val="baseline"/>
    </w:rPr>
  </w:style>
  <w:style w:type="paragraph" w:customStyle="1" w:styleId="51">
    <w:name w:val="document_right-box_skliSec_skli-string"/>
    <w:basedOn w:val="1"/>
    <w:uiPriority w:val="0"/>
    <w:rPr>
      <w:vanish/>
    </w:rPr>
  </w:style>
  <w:style w:type="paragraph" w:customStyle="1" w:styleId="52">
    <w:name w:val="document_left-box_skliSec_paragraph"/>
    <w:basedOn w:val="1"/>
    <w:uiPriority w:val="0"/>
    <w:pPr>
      <w:pBdr>
        <w:top w:val="none" w:color="auto" w:sz="0" w:space="5"/>
      </w:pBdr>
      <w:textAlignment w:val="top"/>
    </w:pPr>
  </w:style>
  <w:style w:type="paragraph" w:customStyle="1" w:styleId="53">
    <w:name w:val="div_document_parentContainer_right-box_skliSec_ul_li"/>
    <w:basedOn w:val="1"/>
    <w:uiPriority w:val="0"/>
  </w:style>
  <w:style w:type="character" w:customStyle="1" w:styleId="54">
    <w:name w:val="div_document_parentContainer_right-box_skliSec_ul_li Character"/>
    <w:basedOn w:val="8"/>
    <w:uiPriority w:val="0"/>
  </w:style>
  <w:style w:type="paragraph" w:customStyle="1" w:styleId="55">
    <w:name w:val="paddedline"/>
    <w:basedOn w:val="1"/>
    <w:uiPriority w:val="0"/>
  </w:style>
  <w:style w:type="table" w:customStyle="1" w:styleId="56">
    <w:name w:val="div_document_parentContainer"/>
    <w:basedOn w:val="9"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2025-03-24T00:43:08Z</dcterms:created>
  <dc:creator>lutol</dc:creator>
  <cp:lastModifiedBy>Alpha Libra</cp:lastModifiedBy>
  <dcterms:modified xsi:type="dcterms:W3CDTF">2025-03-24T00:51:36Z</dcterms:modified>
  <dc:title>Tola Abrahams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9100bbf8-314d-47d9-b963-038bed501d9b</vt:lpwstr>
  </property>
  <property fmtid="{D5CDD505-2E9C-101B-9397-08002B2CF9AE}" pid="3" name="x1ye=0">
    <vt:lpwstr>zLAAAB+LCAAAAAAABAAUmzV25FAUBRekQEyhpBYzQyZmZq1+PMeJA7tt/fffvVXHbZ7n+R8F8T+WhmGGgX48i6AwjPEQTSG8AEk3myQaOGKXBy7HMAtFcZa3MDoBCgNNLcWhZTjjiVZdcs08Ynt8Ehhyq8jh1kkJqDlzxC4HGUP0zLfch78YnA3yqRD2XRkWBtfzYPaUy2umveMESDOptWW/Q1un+D37btfifnKMQx1hgQmg2I2VoFk/LGQTT0T</vt:lpwstr>
  </property>
  <property fmtid="{D5CDD505-2E9C-101B-9397-08002B2CF9AE}" pid="4" name="x1ye=1">
    <vt:lpwstr>fcy0jpp6GqdEuP3qtWlqzrKPPhtUeLHeGjHXRmFBrPTTTiWkeiiugNtyxpOg1kSGxt160EHJipCUvYbt9k1wh7FM4bVH0EDsj2RCSt60pS3lzDEeyL4h+vRaIskzExQ8Yq+IUpNCakV0l/BmKc6LXPO1OGFICHSzcXRmTATJLiMIZXlDrUveKGUuRDBl4V8mDcwFUYZ5XWt3LORCQkJOG/SoPNjVxMzH+ajXByXnoGr46OPK0MniAFALyqC8wf2</vt:lpwstr>
  </property>
  <property fmtid="{D5CDD505-2E9C-101B-9397-08002B2CF9AE}" pid="5" name="x1ye=10">
    <vt:lpwstr>8qJwg/BQAvTqODaHoPt52Smr4KUegIwo0llPz2CFhTWhJ3cutLWo7K+eoSfXdp564A6VNqft9t0kPOltgPBJ1bU98exIq0dJL2Cd8r8RCs8NkNrYmzm8MAYz3t3s1SXO2Ppemtd7aPfLLkYynJiazTBgiWK1cBXDGYbN0OzpnyjbeVo6ONP/4JUwloA8YA1RIkU/mxdBA+SZ7Nbz91+baI/14JdYBQIocveFoNTtarXRo4gJOLw1F8i14eC+jdq</vt:lpwstr>
  </property>
  <property fmtid="{D5CDD505-2E9C-101B-9397-08002B2CF9AE}" pid="6" name="x1ye=100">
    <vt:lpwstr>CS6AqbKjNubj4TcNdMQIdLxlG15docfxe22LLO9ZlCdJxib7SIAzhVhKyWCSsvkn0nzUA7RD27ANPQJUAeZLt0IlJj9P6C0K10s2cXtqeQzKSb77m3UVBX90Da6mjjslMDpxrmC1ijBjXZl0XGnTFyJ2eNlkXQ5sxlqvaleFglREGq6BM3eAsSTT1o4bSI2OJEVfCKbvpzedtfzihzSu3YiSwGF7d7M+Odi+yKEvwxWv35GrWQTREcO71Z+zW1+</vt:lpwstr>
  </property>
  <property fmtid="{D5CDD505-2E9C-101B-9397-08002B2CF9AE}" pid="7" name="x1ye=101">
    <vt:lpwstr>zmNEoVzly1FelB/36/vbZusy74aR2t4SlLwgOKkXzo/49mtD1d9f3KgoDC6QGKiOal3EyDsBUXQJyiQecQPLopp8SwG4WGR9PLMz1rXiBBdNLyhOzAyufcmHaHreeNZF8xHJgeBgt8K/rWOxFoHc23AvBkaTbT/1TzGmGF7ilzhW71xw8eDdD9kJ1FyVGaVae8SX71Dz/852pVatqJ8QZ4U606UZHtNvGG0fCa7QA/RRPdAXhiEqGSnl9Kf7BFU</vt:lpwstr>
  </property>
  <property fmtid="{D5CDD505-2E9C-101B-9397-08002B2CF9AE}" pid="8" name="x1ye=102">
    <vt:lpwstr>zzHinAiZmI3S793Dk+jknqc9cvbESWu8ppCLG4DgYc6vsoT8UZz4/vy7OUlWCdQQm1f958D3WOPCFOWUU5Hnus+WCC6yfK3+P4pcuUtBD6zD1i5xeDipSQh3TrJexHcub8xmuR3b+OnTiQxfOf4PaxCIMK7QiOc2zlXhKMI5kgaNPb0uAG6Ugla36wQDsN3ZVEmN/MiXWpXL1nzl8rSEXAVEmiyQ5/IOdmtXcglQWoWzmh4cu3iYerLqZ2PU8mt</vt:lpwstr>
  </property>
  <property fmtid="{D5CDD505-2E9C-101B-9397-08002B2CF9AE}" pid="9" name="x1ye=103">
    <vt:lpwstr>ArZcSKzYIV1XP2ZSudm+Z69+oiS7GegPHmdL1hrBPqSqjTyBkWoWC6BToHm5Wjntkx2f1Ww6/ecpm1ympEZCXqKI0lWbd/L1b/+ACAkAx6vxk3cph53UBjGyRomJEiVe8MtXslkKhhCaX/7Y7Py6SzEdTOxGIrSPrHu7esXqh7rBOsk6CBsfZNFUXpcaG+wrrIx/oLPBOfvoCh5C51vy4uaj4FUY+QoVMy1qzPJKak5HIGqwSCLuAU/WE+btItT</vt:lpwstr>
  </property>
  <property fmtid="{D5CDD505-2E9C-101B-9397-08002B2CF9AE}" pid="10" name="x1ye=104">
    <vt:lpwstr>Z8AyU41W1JvkOmhGXep80RK1bs6JlWBX7vqp/anCdxMEBrH11QqxiIaZqV/H/Kg7v7zMvCxU/bRYnevXDjsXgXnVheU/nSArYqTkjfccQlXDYeaNZy7Deba3cidWSoo+vU7u2O4DnMZClNQa6WaXJOErnS13OYFtaTp+lqsggVHddwF+4JgDFgSaY4JRH2G2tbVBlE5hJi9jDuz2WExXrDbA3EB85N8HPooGXNwJuMQYUwJV/6UFZ4uai3kWGx8</vt:lpwstr>
  </property>
  <property fmtid="{D5CDD505-2E9C-101B-9397-08002B2CF9AE}" pid="11" name="x1ye=105">
    <vt:lpwstr>+yKDVs15E42YjbH8h/4u+n+nbJosRm/CFQ81ztt1hHQyq6jg8fefB12pAhFXVdqkIYfUQpunzkRp+rkt5hOzAih+HRdolUtog0Ap6eru5Ymh2n9cGZ04T48Xft32U8uXPE13eg5irw/GAT26XgAcZDnzxwUMkhqn5ZhdEKLR6+0+4tvmDLwHXEVA3Ve8Qj/1cHt8A4HFULn9HjHpk5DDSpLLLEJPK8YOwc95AS1QA8OeN1vREWaObUApWQXG2RB</vt:lpwstr>
  </property>
  <property fmtid="{D5CDD505-2E9C-101B-9397-08002B2CF9AE}" pid="12" name="x1ye=106">
    <vt:lpwstr>9dry31WD2xRlTwSIvpVbwx3AKX6y7yqfCJJMqgjQra1uluX72dJQk95NNqv5WS0R0lToySNuVxniCfXp7c3F6hWd75+QLj54ywQ7Jn3pkykfpdeIafOcACKpX9vqpfzRRuXL6zxov62oJNuDLBPTdohUa5wG+BfSZ6IFkFgUTwo65nt8YkhMs+2H8w0R7eOZchAenFCIIMg0+TF1x88zZUEYJdf9+ln9RAjNLyC1OxgsXGg9psGY/Tcgi3zz/7O</vt:lpwstr>
  </property>
  <property fmtid="{D5CDD505-2E9C-101B-9397-08002B2CF9AE}" pid="13" name="x1ye=107">
    <vt:lpwstr>mw7DINveMtvi1HFjmpDT/PYTv3I8kUtXKAR3X1OrdcVIerfdOTWFfSp4/PrzF/Q7W8XU2bMV6FITvj9BiJHujpXqwTg5CEWOttPk8s9wYVQJBjSGH3tq2kL6XH4IUPb4pjHnXc17IXbvBelX1IEIXf1tGH2JBk0HGUWNtQi1kQ1J/blEzr6WXrgoNJg/fYdQS9SBGyMt/SMEcU233+vN9x4jEzzgKdETob5T83RRqH3dIwUx9/z+w6l2BkaDsj6</vt:lpwstr>
  </property>
  <property fmtid="{D5CDD505-2E9C-101B-9397-08002B2CF9AE}" pid="14" name="x1ye=108">
    <vt:lpwstr>VZEhiW1n3qPiQWyx6D8tkYgLm1tS/EMKailTWf9K/SPa2/LL00AAvbI9uSP8dhuKJCOJ/3DeH6hBUGOfkJdQ3Ijnd/189IJnRLN7sygfOpzBnBuZHbt2qVOemlj1U/ZouBF+iLMbAQx2N5FzQSN4nSAf1f75QGOoOyWNpmj0CpCffNXsaq0hQ61fDsLk4LalmXCEQX2P71bp1Mf8ef7kC0G0+FsR0BHD/V4dUyR6Cc7MsD4ld35K4DegJwj3w3A</vt:lpwstr>
  </property>
  <property fmtid="{D5CDD505-2E9C-101B-9397-08002B2CF9AE}" pid="15" name="x1ye=109">
    <vt:lpwstr>UguvKpmvHQ7D+LLcqrGuq3sP6iIWHd4ONwgrwbT08GQqQIbJa65XPmrK/BWCNo7r6x1yZ16Q9pqn8Ap8PY2k16vZqTwv4TqKnsDTuY5BZn/kJ7VcUla/ULDxXMRPbGhRyTSmZ0Shmi6a6TxzlrFYjiYUi0JaHgaRVs6TZ0xezykLzBWlTrUBG4M1bMj678MQ55NqJf/9y4ggaKlGmM/pZ9AAr8XCIxzC7GYMFbqDeHxJkfWiAA6oA4aYZxTPFAH</vt:lpwstr>
  </property>
  <property fmtid="{D5CDD505-2E9C-101B-9397-08002B2CF9AE}" pid="16" name="x1ye=11">
    <vt:lpwstr>ac62zJWQ2MGnuLtpRWffdNXac+LQRpkEYRsWQiCsvT6b9rlNnvytZXL4g2fVEmOhLQ4y4fNAxmPOLisoYwNr2CWysWzRDyU4ZyKKWsd42y7VG7fhMSXcTKK80bOcErQiu9XLrhaSLy7frBcX85JE7owa4becrTeqxHhz8o6oLlFyOWEyy3xvO5QINF4AxWPkFhiKD9DhF/wW6prDvklo6yC03yiRpQfwf6lGN717SWSG4b6n4H0RewKncxTeMMR</vt:lpwstr>
  </property>
  <property fmtid="{D5CDD505-2E9C-101B-9397-08002B2CF9AE}" pid="17" name="x1ye=110">
    <vt:lpwstr>eysirthG86H9vlMEn/0nkzpZhPsNcYmSExDezYO0W5EuDPTsg9UPPS55H+HYN8FL3ZHbAnPLYhODuXdrzgG/RGwCHaa4sU7va1+vtV7LzSNG63XwqaIH66Dz5vSeiAU4FwN00/8BSr3ZvWuGKlYdWgjGBmYZvhIwgVh8oXR9KPSekgNeQbrXV8rD/vAh6DXJN0pacIiIflmvXrq3VEaLeJP0uA1sN45lQ9wqWhZF2/oZXKWPIVJNnK2kyRW8gWi</vt:lpwstr>
  </property>
  <property fmtid="{D5CDD505-2E9C-101B-9397-08002B2CF9AE}" pid="18" name="x1ye=111">
    <vt:lpwstr>G6NxEHVizg+vnQD5KaF3M3rETho/IQGxN2loW7oqnFgR5klh/cLJOb1sqwq5kgLVX8/uZJlTqQLkYKvBEuULWQKRRAAYSqVbrLdQnSCA04h9o+AyOG9pgo8roZGQN9nlok0XmNd+/69qSna9RCm6RRZkrc1/PTeDgsPdusqS9yYogcdMjcu9xrmhaID4RTY/AqZjLHYdX/OayCCkDFoaEPOvnmx+tvMF0YSKnTClz35yxLMFvQlK1mD7qSKd1/2</vt:lpwstr>
  </property>
  <property fmtid="{D5CDD505-2E9C-101B-9397-08002B2CF9AE}" pid="19" name="x1ye=112">
    <vt:lpwstr>o03Z56FW69TmYKEj88k4sAsIzzyY8+5zBUQp4Cu0VAzdSb27vbmcr0PhfKvpXbRsg2gbj7biaUmdwA1B9zXAlGj4HHBbW5+YXTXDMlakwMPoQYwo+iqkEmFulj2lo2bhRFDCDISJY2QDSrHwp8guhzdFB+zbMmlrOkrVtf+CQE8Jt4RKo4yR1dwRZdX+KKVUbMBWUN5EO2vprI8P9acU5oIl14AmoekOCkXeciaNGLJLS3WLi7kawEBYVjQOmb9</vt:lpwstr>
  </property>
  <property fmtid="{D5CDD505-2E9C-101B-9397-08002B2CF9AE}" pid="20" name="x1ye=113">
    <vt:lpwstr>RpFsMGVx93cRcKo5fRZxpcdYDaYMHLRyA9/17ixPrVN3eKuUg2NybFiEVMSd2Bka/4Uri55g+RlG1xRi1BPJH84cueGrtF53eABgYlOPlb22vQ/gAAG+E85JYsOIYzGyykx4iRng4VakkNDAJl2pvu5FW/lurROgxK6hqi1rnJH0R5K4HmOyznGg9taJqETdhKNZ5lENtElfrR1sS19NhE3G3RLb5H8ivNp35ETtP0Y0uIfgIkPF+PwZVBkKjYJ</vt:lpwstr>
  </property>
  <property fmtid="{D5CDD505-2E9C-101B-9397-08002B2CF9AE}" pid="21" name="x1ye=114">
    <vt:lpwstr>a2NY8M27hg4WWYi8myVMGmeniUAykrj0g0A6CBr+WZrr8IuntpOcnhBkKFuCpn4okV2jfvS0/2jyZd+sUMKASOLq3BbTkc0SDQr/Dj3tMuZJMtwE4X5aaMkpXMf+cdyeGZmubXuRKoUtBdN8k2C0bg1/D9IHUT1HlnRuTCyb1g2xhaodsqOb374pmAda9wyMxuUQ060c7rt5/r5JO/DXdpPgmmjWMynmPncn3kkNH+Nhanc3jDo964XVPNL5y8v</vt:lpwstr>
  </property>
  <property fmtid="{D5CDD505-2E9C-101B-9397-08002B2CF9AE}" pid="22" name="x1ye=115">
    <vt:lpwstr>hnPZP6Y+p0YFp1mMjneWhiTI8WUUpVjn4Gi4azT/Bgs6VT4+wm9wWImd9U18aSvLGMvD4gwJd3oKdUmx8pmiUbdQ/uS6sYySfv9GsZwu53QmbTTiwKImAKtSqgu+aH/FtmuLGOlZklpmeKC7Z8Vp6GvZH4iR4Y9VEQ3ifL3x5ucRyN9RGeyQr/OJkpPfIWD2WTCGknyrfEeAX1ENUm+5QXd0GwIYM1D4Lnz4YROvcYLMC7v+lTtyU8SGMpkcdPI</vt:lpwstr>
  </property>
  <property fmtid="{D5CDD505-2E9C-101B-9397-08002B2CF9AE}" pid="23" name="x1ye=116">
    <vt:lpwstr>mmH6XSy0gB5TEwAUSDFblimJMHJBJzieIZMjvDRCs8lL+yV8ZavT13bbdNWgJDbVrgIKE9opHOzHFjSLZd1rj8qBrNcvLPiZwzcwSUJI7Ox2EBVmeLMx5+oqu4bdlWBy0njyg1dH6Fem7CjZalZfj9EnlzRsQGpkFjKtfVkVJWwdkwfKkuK5ZqTrKd5QMH+haVkXyi4Hn6f64qYAWgKRlRQdI6kEjyQ/uma/actmTju6pssXwb1t1FQDHaqMVIC</vt:lpwstr>
  </property>
  <property fmtid="{D5CDD505-2E9C-101B-9397-08002B2CF9AE}" pid="24" name="x1ye=117">
    <vt:lpwstr>ob/DcRhHezgk4DFVLOfODzrtJw6u4wgm38UaSCVfUl4PleWb2TBOEth+tIhnki10dKvj3jtNOq9pABhZIPuKOoXcZQSIe/pbT4mlvDCmXk2ksXP4seWLtcDwJ5hrA1soZwI6v2b+O9pXZ85IN8zVcD8SifXgCj4g9jIb48wXF6FdBdZJlN1qSNGDGD5Lp2TBodIPXkYuzaTpt/Ey965NcS77E0miTJXkIymsD6Ml6SCHjCpWmkviyXE7XW6LvX1</vt:lpwstr>
  </property>
  <property fmtid="{D5CDD505-2E9C-101B-9397-08002B2CF9AE}" pid="25" name="x1ye=118">
    <vt:lpwstr>Cc/QTj57dUW4yYoAH75h3V29EEfJ1bsfO9yvjO9LPChL2HANwlSIK+olG0YINVWO8kFjmCFNCXAt88ZC/DqOQKHHC9bha95F8RmgVIsp1nm01UuBPQoDid0Ng1cv3YOggaFR/ESQgw300M5QGKziJvSb5pCVT78vmYqslRIvqbOXgwSPw5Q8VQi5cD8OOx8u5CgWCsptR9OR+1COazWHB/sjycINaloDeWvWkbZDeC+iuG+ttNAwfpLkZ5F7clV</vt:lpwstr>
  </property>
  <property fmtid="{D5CDD505-2E9C-101B-9397-08002B2CF9AE}" pid="26" name="x1ye=119">
    <vt:lpwstr>udl6w3o5bzvTa29K07Y8VsKBg0eUIP/CWd4fF0eH6NYD992TO0sLketoEiYEiiHFsPn1oOfn9t+i8khYL2BKyGk9+gy2ASYVSqCa2iW+3nWl0wIhBi5lBqCEXcV3AYtTORe8zfH7fsQfM+PamCi3982MEDydKvZE6FwifiGuCkg1c/kYieB14eLqSJbP4/sDOWn0PiUi1LBQ3XqHWTFHP5I0202FsDKlVJ6tCvSbWk9XpJ+O81HR/RkPMYZWXwB</vt:lpwstr>
  </property>
  <property fmtid="{D5CDD505-2E9C-101B-9397-08002B2CF9AE}" pid="27" name="x1ye=12">
    <vt:lpwstr>Zta2RsJDpfBB22oOFvxNu8NECltzgx+P8I+E2vlAL/6ofjb4zfSrZHZ5Bf1wfkE972NUceBHcawNL9/V6tyVD/cjz6Soc2wyRLhFAeZP2c6+jldlD8s3JhlphVWthZ6eYNewHmvRoezydjxlDkvDwW2Nc3Y+QZfWhl6q/H5gigy+PzwFlanGkRDgDHbkx8AGrjBlu+/u10uo2AcPLMj1M7QI7tTwBp1TFyHbL/GVkv7jr9zx5tZD/Hhwu5nKCHw</vt:lpwstr>
  </property>
  <property fmtid="{D5CDD505-2E9C-101B-9397-08002B2CF9AE}" pid="28" name="x1ye=120">
    <vt:lpwstr>6CIhQUDABbAUpSWuZM9q0PmK2I6SGhxUT5c/E/D0bYeZp4jmuFw9PdwXNbeYsdQHRiku5lozLlKkure6v1xg71YqRMMSP2h8Fw9kw/JuFs06Ax5uDQeQTGZ760caHkWaidyTVpAgsXlmOIR3eso8a651VOqDG1zvcQ2hNRWHU/pX3SrniMNuMkm7T0q+PeZ3ysWWqU4ExNlQLtxokD+Cf+AI5pjkuJwcQqRPLIQ+3EfPPfSqH2GgjhVLsHMNWqc</vt:lpwstr>
  </property>
  <property fmtid="{D5CDD505-2E9C-101B-9397-08002B2CF9AE}" pid="29" name="x1ye=121">
    <vt:lpwstr>+gbinafHpL8dXigPCK2QeUiD8AnMROqklLLxwtIp5zP5MR9A3906tOBPGTGz8ZCFP5MMDbMYjHOT2mUTtv100bB+3ho03WwBp+J0pEbor0JCVA/AAgDDzrAJEwD6PGsqfJ0mkJDOpPfxJyKd3s+c3e+zxd/OIGl9pFo0JfgvHL5H4mxVeTgrmZJCDp2qbZC1b8AFqNoJyLk7pFHZ5gZmcn6AnWqU2C6Rl5aQMxHsQvgH2mlmwqyDOzt9bYT2sE9</vt:lpwstr>
  </property>
  <property fmtid="{D5CDD505-2E9C-101B-9397-08002B2CF9AE}" pid="30" name="x1ye=122">
    <vt:lpwstr>mPL4pNpCzpvebTeClWsgOie8JBPfLYkBZXXY1L3Jh8h3Xz90lfOsdtspnWz1abdz9uift6Vm/AOY0at2nK7yjyJjj7MnFCkO0F7ByQhkiHhrLrUyklqoDpkFrbVQlPriAYLQtKafOPe5k38cVLtHh+lpSElKnBqcAYG6nnXtbjU+RY33CQ2IVfnMswWLaUZciaEiivlyQYzP2kjxBae92J9GoqOCFNUDkhlmzzLd3S0NNDG8LwYMuEuW11R0wlJ</vt:lpwstr>
  </property>
  <property fmtid="{D5CDD505-2E9C-101B-9397-08002B2CF9AE}" pid="31" name="x1ye=123">
    <vt:lpwstr>Yz1Z1/leS+N17dumrvKH5AAUVomiOnTf/zf5yy1Tl6EU2DZ16WVTk2LckjACEm32X6TbIXKl00VaWEX++RDJ/gJKr1+S0sA+VU0f7ux4MPfb45gI9wkQwAK0rVCraiYM1rniri/qTM5KZLqQLPNmAJa295/pexaM1KUoNojCj8mEqT2BvwjTy3n1DLNgEZ0xYZXcw515LBlBvL6DL8K+wVAxsLUtzSXn4TycpOPhsFE/njjPyyawg91aILGuPXc</vt:lpwstr>
  </property>
  <property fmtid="{D5CDD505-2E9C-101B-9397-08002B2CF9AE}" pid="32" name="x1ye=124">
    <vt:lpwstr>zlDu6farIvsJr4iAKAaug/B9+YSOVssQMDfD0cPUqRGPfZUe+QrcohYmWQvwucJT8EP7pc65ekioSn7hb4S0tNaHmhJ2rzajujBQIrBOGHBsr4/kckl4sc4dQPmw91Cw2E8Gn85Kv2bqJXbRzCiUPQAnIFUsFD7DJ+3G+QXXCBCvUmfNf7xGSjnhRPh0kvmI9sERiGHyxG1nxsxfd6Ajd54JdwJGdkOsw6ha+RQPlWPi8tn9ykDcdZvJJwFRJQl</vt:lpwstr>
  </property>
  <property fmtid="{D5CDD505-2E9C-101B-9397-08002B2CF9AE}" pid="33" name="x1ye=125">
    <vt:lpwstr>u9rVZKMaynKeyzXMGXE7U1c4e2NhLBjm+ZzMDX6+QWt5ehx8X2Ag2WpvLPZFozvHel1l0QBkdmmPMlDY0zaIhIVDhExsAs08Wz/HPxOQGCIKaD25fhrgvHjkuXWid9sN/t8uY3JO3wniJ/XLmyE9NSkxlaFkLR91M4VdHMC7X9uVGZ8J0M19fWhlN7/Hb2yKrXsU0OoUzrDSRdoaceoBX9/p8ldEDzOftT4feWPOY3LbcfitCoQ9Fjgc7nHoeK7</vt:lpwstr>
  </property>
  <property fmtid="{D5CDD505-2E9C-101B-9397-08002B2CF9AE}" pid="34" name="x1ye=126">
    <vt:lpwstr>8Cn1Y5hSfIvfJS6cFvMBGmYJcqLH9p8OLR4wvXg9jUR81f1qdJUJrXj2ITP7+77ZOzYSAkM2aQC8jfnCMjbvij8gCIJvz2fQuhx/FVEB2SJvmRVt4PVxc9gZvHBClLPBSv0EzC5KEGczAO5vfR4nAxKNMwvz5imBolbUH3y0bIAL6dPslbGv49L+Npd6mCm0KFwAZQtuiEZOdahAphthigb2rmg9MMAxODuN2MB58j4e/P139uHDsVwtoUrUlxa</vt:lpwstr>
  </property>
  <property fmtid="{D5CDD505-2E9C-101B-9397-08002B2CF9AE}" pid="35" name="x1ye=127">
    <vt:lpwstr>LGxWOpkZZva6qmkFbvZ36ue06u7NjSB74b+AlLi27TqP6d+ZF90EEiU3PHvIGARHBGV9m1xJMrg+e9qFATCwflMBN7/aDTlPuveH31dbX2wD6r2zikd40gIIwsmxVTkFfTvxSGsEWRK2xdcMTlNT+9TCQoL8qPWCY+uBGDBPAIWrhAofDVo4UJ8Lz8B+vuO1u/6pYoA8/mSqqFjxzXFSczsReHGYLVqfDk4cWRlfr7XyFU5/AgVbXcEU+WL/J12</vt:lpwstr>
  </property>
  <property fmtid="{D5CDD505-2E9C-101B-9397-08002B2CF9AE}" pid="36" name="x1ye=128">
    <vt:lpwstr>NJ8FjYAdE+bScJ3S7c4L4jRQGaeI3NRvaDTAshZJeP59faH+TcWnD0Da27Tha7RiZYnWEcJSzfkQvpB51EZIRD5XAi67Y6ff4Ad1wNbnaV5MRwzZYswlcUz66P11CEcYAAY+owzLuyKnQgVUf0MUcMG4uGxlkE872pF7BcQ7lpBtdsCzaalF+8Y1L51SWTvGHA8kfMyxu9owfStaTgWW4duEUHo3m8Zgac551+M/1RFOF22VnNIzrieJWK3mWiL</vt:lpwstr>
  </property>
  <property fmtid="{D5CDD505-2E9C-101B-9397-08002B2CF9AE}" pid="37" name="x1ye=129">
    <vt:lpwstr>qzm766uiZ3/z4ycD9fnnSfbOz6QA2w7tP0QObpI2Q9du77Rt8lsqdGFXcrm0RD239psBPw9p5MPDrYFYlbn5jDbKgKY3RxzfhqshNSGtOU3AvWEY92f8emZekqr3axmR1AIMFZPIyJPrVPvoW0N6onEEu8uT73QEqcBPuKHuCgGaU5PEHO37HXse5z7v+As8PPfNmx4RUQzQM0ZcfPiUa4nN2eESPEwRgQDK+4FA8w5qFihU1gcL5rCfjIDzJZY</vt:lpwstr>
  </property>
  <property fmtid="{D5CDD505-2E9C-101B-9397-08002B2CF9AE}" pid="38" name="x1ye=13">
    <vt:lpwstr>xadiMX7yDlnMuM9t9LHULY9ezH5MOkunXYTKL8tHOf5YlDc1yjJdRC7fZ60hEYeiUCJ7uKHwCHNY1pcVwuE8eE66DhEYi723ypnZOmIXeAMLi5UjWwL4H+G2iXkhuPmyhlL65vk7MZBXcr5r02rnjdk4juQV2XD8NSjXRKvuctC5bal0KwY1EWzLBmGU3ShKyFzrg75R+uiZ0VEYCfmhjWlMvgApUY9/eLMLMn2tSwI5ZBhFhi8dv89lGyFRi3i</vt:lpwstr>
  </property>
  <property fmtid="{D5CDD505-2E9C-101B-9397-08002B2CF9AE}" pid="39" name="x1ye=130">
    <vt:lpwstr>qP+WLH2WcdgK82bJc7Fe+0yQP5k1NO/Orfr4jB25MXe6EIRvgYFhDq6zKdQSocG2wtgQvUmGVDAp3u3wKVi96nCLU+h5DOj2WkvEKEIjoxaaiZZkiKmXufuaepr9n5ou1xTnQUU7YfRcPX/Th4/NVRVxHRXd6sQcxbyfG1dx1u2X0VODzpY7OQYI8CXrX18HQJrBU+9cTrPcggnrKxDkBinuVQVzwZwRQjBFAozR46cQQuFeNf9AUHSiyY1GGca</vt:lpwstr>
  </property>
  <property fmtid="{D5CDD505-2E9C-101B-9397-08002B2CF9AE}" pid="40" name="x1ye=131">
    <vt:lpwstr>yXM58/R6mG9v8to+443FrTQQF6S63uKoFOSstDB9lIMRDctrx9nCTCW0Ggd9aYRYRhAh6Hbnb4ScFvsZhEIvWLb5OoEfOovW0bQCzGZ0M3a1H1E4zcLO8mp4A+06e8GVqrw5VpHxEQn1sTXqER6yYe1MLKrAsV7/RL1hfU46SBeaxygNUrJkxzD4mTZk4Nkt3aHQI+goYV+HX+0lmjD38b/3bsTRrDAoYapko5KsM/NXZJUMmNNW6pgiUq2PCQp</vt:lpwstr>
  </property>
  <property fmtid="{D5CDD505-2E9C-101B-9397-08002B2CF9AE}" pid="41" name="x1ye=132">
    <vt:lpwstr>4n2h6Z/f4MjVJxZ/cDCBRD/rdy+1bmPtUn+z9SWHFjl00/4TS8T5leLmbgb9vVL/JLg5EfVrCBbDzdFIHE+dryBr4fGI/4YpsrVfaiyfnDlxbPb5nIh238WfDDbMnJYDhR8B35rS5Rz0IwEoYfBTKsQ0rSQGPKcGS7YsOxAfoVfiOqyO5hRk6tuPcp+Z88JiaX5cV8nU2WwJhBQPkGRlyjNtbwpV69+L8XYwCkWJG1yyayaQVlyob/3iO4ADfRY</vt:lpwstr>
  </property>
  <property fmtid="{D5CDD505-2E9C-101B-9397-08002B2CF9AE}" pid="42" name="x1ye=133">
    <vt:lpwstr>Z7xWaB0Ad7VD6cWArhYZDDkxcYaXqnSpGWGPSYNR2I9VTiA/Kp49e5IQSPHZ5PvjUwZvDDnSW257yDJJLWBRHNeZtCKd3HWTYkWc2SL1UfT8qvklJMGLoiA7MXBDzd0SSdWDSlHSA9Fb5PXUilx99zhWir8X9PSU81j5eS/myU4GXU/86Oo9lZbUwiD4QAzLI4A4IknOGGTnnIPD0P+dOLEvLEqS/7tWCWxNApwOyos80Elxbbinp0BBhKw5esG</vt:lpwstr>
  </property>
  <property fmtid="{D5CDD505-2E9C-101B-9397-08002B2CF9AE}" pid="43" name="x1ye=134">
    <vt:lpwstr>B/flStZ8+TM32Bbk7iU+uo0/DmDcBD9dmjLlND1CMLe1WAinmbxet17RZtvpFRWbzr7/6+m7YdvF21JaEBKHT1QuZRH6SzjvlxTurNfdBdxmtuVhf6MjimD+Ah4X+LLSrzZ2jOCLxYZ+t/C+IUUfPtGyG4MIuyw0pPJ1cQ8tNUkY9tk9J5kwhEPVDSGW+cPMEJsZ7sJJDLiCnPBUUIDrZfaNKUzhskBjoTj3MAP0+a4GaLXEhGeQurVPmgBWtu4</vt:lpwstr>
  </property>
  <property fmtid="{D5CDD505-2E9C-101B-9397-08002B2CF9AE}" pid="44" name="x1ye=135">
    <vt:lpwstr>V8hiZIKN8oXU5JgK+jcKMbK7J4xqQ0PDnKH9Gim5e/Jvwcq/c6KZmctozsJOSRbrAjTXjZ0b1xniZCoO2ixhErDctWzI51j36Nl/UY+qlb6BVwGDW36eOld0ASooPYlEAOz2TqrkQnfpuDExev2sdjEEMHfVwVxQjFnZyEHvaxRwp1ytdrxmtsgD2feBZJrnAQ6DH9AGpDkKMBQkWNCMsUmRkRRtKBlgGPlNbhMComMJgmiH0WXLGk+GxV6ae+4</vt:lpwstr>
  </property>
  <property fmtid="{D5CDD505-2E9C-101B-9397-08002B2CF9AE}" pid="45" name="x1ye=136">
    <vt:lpwstr>p9JcHqLxenFDJT58rh0oiNq9KqAMW9LLv7umZt+9nHrI5QSHdVC/7mPkw/vZzqEqIba57+rm/ZVW6KjeWJHk1LzX38xPnCUjP7YqKQXLIWDH4O3FBN57D+ekSufq7Fv2O7BnwJZDDAZNvXz84W3Yh7wONcdfkouCi0fmybg9ZxcT/aPg537H4PD8juKw0dFaWYM+GT+rHje1P/OkKuFwiYmpnqk/OCXYYzWP/E3VqZ8fMSEaqk9Bg/VvLsWi8OB</vt:lpwstr>
  </property>
  <property fmtid="{D5CDD505-2E9C-101B-9397-08002B2CF9AE}" pid="46" name="x1ye=137">
    <vt:lpwstr>oJtiYmbcMRkt9GIqiWsrh26kc38bYMGEX3g8PvCMVot3aRZtQXPxS/XbndcW3u2Y+H/R3BTKwODnBDyrblAzSGE2kmOYsOmBDe7/TkXC0tGwcpLD67dfSY5+MdNhoHV5+HkU9Rc81LnGvCObgtJ69P01SYb8aQQZwN6byJWbVAS7rgAMVBuPecQ914EbJuWxnYX0vEJFpscARjV6htRTPmkqVn2q38k9ObsWfRzWqT6976m/aBp++XsMDVpXf52</vt:lpwstr>
  </property>
  <property fmtid="{D5CDD505-2E9C-101B-9397-08002B2CF9AE}" pid="47" name="x1ye=138">
    <vt:lpwstr>G4ZR/m1+3aq9/w5/SBsxcMW+RMSbavm5xkficNg3Z3KW3S1aN6LPR2rvHB1QHzy5p55+PcQ2Apjf5DPvk+l3NJIQBehBZ0uvcy9qooxM11csmIscitVlltfj28ItOPNluUJzM8SE5bC+9gcucHzlHSIMQcip/Ojpz37Q2yFEaOnIaEj0UKc+xnE261NXGfb6m7HeRSbIrpdGmYEhgCxoljdjZWCNs9zd8Za9YXf/17+4pBlVXEJ8Std2OKW43Ls</vt:lpwstr>
  </property>
  <property fmtid="{D5CDD505-2E9C-101B-9397-08002B2CF9AE}" pid="48" name="x1ye=139">
    <vt:lpwstr>HxGvZknRSSxfE1P26SH7nBewgysY3+y/BEUepCLPnJvLwPbHz4v24b4R8veYG7ov6PQ6BJijLr3OShvxjyMLqZkVRvpw8yOiVboLpqxYW0x8QPEeZT5iLEnHKKihsr3t63OlyPIImYjwoWXEKsZAz05OKH49DM2PIP2donN56ew9qwuwGkp5MKNfFTvv2OGoa/NyKIcl6mCpojCytQksjcwZhzA1M+moQEAcNaFTGGNOr/Rn8T27/e+CNnUgBOE</vt:lpwstr>
  </property>
  <property fmtid="{D5CDD505-2E9C-101B-9397-08002B2CF9AE}" pid="49" name="x1ye=14">
    <vt:lpwstr>9IHVhc6CSRoO++Wo29V0ih9HaPnUvsRjftvqFVdk4W6NQghv5OUhW+WPdu6O7OSz9IcHecGXeekjdctwQ0M/rEkOOFwpL4C6W0sutCCCl0FXNw8Mr8WhZYb4Go2JvDYV28IU11sMJX2prbUDCpZBvfeN7kRfOymYSB5MHvfXZRABJDJTyA4ii08GPaSDia015Mqg6RfqeXma4SuXZIPNE+ODu8wQ/sp9Dj646ZM/YB9kd67fkDp3PmvTV6f+0SS</vt:lpwstr>
  </property>
  <property fmtid="{D5CDD505-2E9C-101B-9397-08002B2CF9AE}" pid="50" name="x1ye=140">
    <vt:lpwstr>OO9k2ovo/kd7qmBADHL8XaOYyQw2ZQurig0DR5+DyQ25bTI3fKQGeaL1Yx+Xe+XFEYutmmU2j6kmiYYgUwu8ZCiShCboSRZ3qlbbyYqztzMAMFEn3SqJl9zoXfwshAlalvASCAJVGQzktCL11la9+0krN1QghVtUgCSVL+zCIU4gnLLi70OCBJmoUQuC0YobnJvRyySI6mbmICPpV4xR5znwV/QugPYw6QgLR+cVF1Ihn0fGER1oWU0USOi0797</vt:lpwstr>
  </property>
  <property fmtid="{D5CDD505-2E9C-101B-9397-08002B2CF9AE}" pid="51" name="x1ye=141">
    <vt:lpwstr>nXWzRuKNBnwr1AYFjTxgz1mlNthAyj4M7yyXF6b5AF3z0EpWwLud6DNZjpZQT5TmqtdkHLyP0CFuUSc1nicDk8ocIJM+D3APZhfxLAsCsyndEaAJAJsTDSIBbaL4+qcIHHs2TjxCu8eOEXnToqdBesbYOlzddHqG/lIWo+/AGGwX4wbXA/GLm9zxZmObB5kMICKkIKWAMmKzFcMjws3Z5kCImcqYXKddDjmC/ChLrBF1fnOl4WUz0wAVpffukqe</vt:lpwstr>
  </property>
  <property fmtid="{D5CDD505-2E9C-101B-9397-08002B2CF9AE}" pid="52" name="x1ye=142">
    <vt:lpwstr>jeBvz46GKIFn8g/dZDPXcSyM2uoF36SOX8Iq6YsusnjKSr8xxUvEjOCWmw0hx8hFawRN2asg7SnR6LEOGnfkcRpjv6DtKi9TfHibTwO6TW4BHIvrfDJhwMQ5na6NKpOjAWq7r1e08k+tt31uL5oDF6gEN+Ctm8xcIpteD6bG1maDCbZLQ/lJTTHt4PPgGKo2vywZAwGoj9HdqjmHEMDrdQlEkdDfuowdRsuw1xOH7lFxk3GcbbZu9agKBDknEeZ</vt:lpwstr>
  </property>
  <property fmtid="{D5CDD505-2E9C-101B-9397-08002B2CF9AE}" pid="53" name="x1ye=143">
    <vt:lpwstr>mPwCHUgGQAZeANjkISjGK7LyohObasyV4F9W9Gbxzh1Lvt25Qut8n3Jpg9ALkI7AEcfOxB/qb0+zeMdPYrfTKpVIyBfVD/C8bdOiwpL6gFGv/0Woy7uje4Jbs3gK8fwDpm+frmJY9gLEyVJSOBNsC20TYRS3eo2ISRAVn7EbT9O+Se4EH+qjqGOlfyxljwD6rI4qlgze3AoyHI+vpBiWlj4LYDyRij4Gs0LLy3vMrOBDMfz4B7Z1e5EQ17Effqf</vt:lpwstr>
  </property>
  <property fmtid="{D5CDD505-2E9C-101B-9397-08002B2CF9AE}" pid="54" name="x1ye=144">
    <vt:lpwstr>rN2ml5Dn2EKy3mheTppVO1AVtQ6QwItH4LfSyC1dbdvYR5mjOdgB7jNmZ2y73vEgYve2EyqJpuCJPGUeWg5NVrkVIvfb1B8iZdkF3Ccw2hUPL11VH9hct7/8q37AyvufdycMBB8Xan17T1Urg/V8c9E0jkA5x97zFkYFbaYp7wfhxNYqDuR569hhRqOG5k1U+ZyeiydihHyQmIbIr1iPi+yugtLH/sirQrK+6EcEFb+gMwwy2L0S2NNzYxly2ZD</vt:lpwstr>
  </property>
  <property fmtid="{D5CDD505-2E9C-101B-9397-08002B2CF9AE}" pid="55" name="x1ye=145">
    <vt:lpwstr>gwvt7GqTrrbboygxq3/7IFK8bc/2G4EP3g/kOet9CXiZvOx1UIr6ifwChZYACnJYcGkctTtIikHlWfkQMfOfXMOSElVl7bJUjD3kfmP6emp309E5kSoN/jEdmWJTDYOvG/F/ZTNvd6AEdh/IxJT9T+AbMO4xOcynnEv0QNvwJVI0tYO0vSe24ObFknLSSgcBiQdmf2cgodJISqA1+yhXBN2WKE7gjHHvdHXXtaEiGFtl7qmhB64T/fhYlG2Wda8</vt:lpwstr>
  </property>
  <property fmtid="{D5CDD505-2E9C-101B-9397-08002B2CF9AE}" pid="56" name="x1ye=146">
    <vt:lpwstr>K6rw6loXmgcE4dJrChplz6QgDsVNeZNPCPyLPVZPMvB2/HZzf4L3bjhBfkMRTNeBowqTyAmTJ4ksLzqGsldJ8cbNoc7M366xkRnqPL2qpqjqJeBIvsQ5V7FYrJtXCk6jjk3AKaYF2CZC5hDZDOH6cH0prpU5Dkce4K2bfJMUXEcbpV/F1zGrvSkQrFV83NdUtE5LEfmUirODCKfptjLt0DG+p6pnSV9PGBTUZCKtf18R34ctVrlG75IObD4yPsv</vt:lpwstr>
  </property>
  <property fmtid="{D5CDD505-2E9C-101B-9397-08002B2CF9AE}" pid="57" name="x1ye=147">
    <vt:lpwstr>IFhVO1dr3OmA9ILGNWV8WS+tAJG09maHrFw+ZSMZfvddglCNaCrMwQvy1/BYOLjz7yHtyxffTS8bRX4m8yf2jMRUiNkqUItTHC5Yaii/gM8leD2VQq3d0rq7NJKd25y6G+AKm5hLVvXfTf3bj6J36p3MtALhR1xcSw+GNDA2aEEbWeG8e3rT0HsIqb7rWe+afvSijg1RkIVpNZX0mHNt7sq2m6B7QY73hm2Kt9mqC9BPA7Wi/ywQAnNCJnylBKk</vt:lpwstr>
  </property>
  <property fmtid="{D5CDD505-2E9C-101B-9397-08002B2CF9AE}" pid="58" name="x1ye=148">
    <vt:lpwstr>kXY2bHgsty+FCDKZmjfg9wpdTmk7sXo0zbOU8U4ddHLky5++IHA20D3dzVQ+un/u+9nzyonl0KBVMAKG1FQbQQI29vhcnH1OlevAS2EEJQv7QCMjo54SZaWASZ2pC6gIn5D8IDa6RcKMpuCNeaMYrek1UHPAbNkSWwerTOxnxEvtKxF+RgMzKAoagG2MwQ2080Eb/Ct5RBVOo25znj3Q6VCqZE/WVBksh6dJkUp9uG+xYkZhjFcUe90wOw+RFYi</vt:lpwstr>
  </property>
  <property fmtid="{D5CDD505-2E9C-101B-9397-08002B2CF9AE}" pid="59" name="x1ye=149">
    <vt:lpwstr>XieS4H8490p8aF40s1PneD4JYC5m+ZXdV0b8v88WV+Xf+wD1EtkKf0xgnUWAnp3WcCYJDQXbZ6m6fg/pYR7lnTwH2ijNoDqOaVZiwi5zN4sjsTKIDyLCiQkeN6fgx2uxxkwh8LCKmPLTHHcbL0ct7hexHtQ92kALOManZnHLhx6d0hIeE0GFUXe9uqhR9ArJlqo8E10OvPkcsncXuAcav4xry1ZLnYvFhbFGGUidayWa8nbQ/Y7axuKYuT0cD/f</vt:lpwstr>
  </property>
  <property fmtid="{D5CDD505-2E9C-101B-9397-08002B2CF9AE}" pid="60" name="x1ye=15">
    <vt:lpwstr>luIoxe8rDcdLIrRz3dfRT9mS+TV1bsKcWX+LxAnWifsOBPCryPm+kHoX+0w7G7V4tQxx7vjS+ZZj/2l+vXjtnEPs/fq5R/SfQ5lwbUFX5C3eItoFvNDqSzoGWbFGmWcD10coFttLiPQcloNo++XqKfQAzn4uayD/JibfS3pt1/AuEzqL1DRSjRVfgSFg1JwIMRTLqViYo/DKL2hmn/HP9g/fV7bUM2hgvNrWTa2r4NBGO32xNuALIoEquV6SMsk</vt:lpwstr>
  </property>
  <property fmtid="{D5CDD505-2E9C-101B-9397-08002B2CF9AE}" pid="61" name="x1ye=150">
    <vt:lpwstr>LLSynPuS13SZI5yhXCL2mMZ+2a5n3pa0Kos3ClVb52h7vwAMS6HTi7O6Yx5huXxThG7uqsRH4+IH5lyFLlZ02CO/pEXKN1Wf4hPiiPbvH+zZxHdQXXWZXWPa09Me6V9iAmUoXjin4h+1O5Xs2Z4fi0PXqLi8wVXnxDdL9+0uLR5KRTeDlFIjg3rOlHFw020tlteAsWFEBc5yoD66RA/jYj5WGTM7/jm3U8MR7+WFSHGOViZo7RzJmnCE0STw4lr</vt:lpwstr>
  </property>
  <property fmtid="{D5CDD505-2E9C-101B-9397-08002B2CF9AE}" pid="62" name="x1ye=151">
    <vt:lpwstr>SfJQmBvm3nz0fFR2eXlVtvSFnEDVw1Y2KqTViy36t0MQZ96pfc0l8LsgYluAdGAfUXcR62DHaPI1yV8GPe9ig66mlX6NDc/ExNBMkYXKgc48aALE5U3cyQzFF5pEXasbMxueT9LFF0DnUZY8uIbKLwGclx4O8lLETsIOD0TXGXSXvaje+FTOMjHSE7UFmsjtHJaR9VO/Go5dKLHNdiwSVJAECQ3zCr0LnD5xc3GbmP9Hvdk7AO98ZCsBGe8mfxO</vt:lpwstr>
  </property>
  <property fmtid="{D5CDD505-2E9C-101B-9397-08002B2CF9AE}" pid="63" name="x1ye=152">
    <vt:lpwstr>aeot0Khgyi/yAWmLfPkGBlfyQDIfs4VsBRESPzjRl/ImhwsSVyyPeHDHYRoA5UgkPQvAb/ze1bHz4PkEJdoMeAsjPQI03HcWmXfrSRfDgBMv5ju4w2Xj+G0WJd8N+FaOE7VrI8GBh+aePW0hRDovTLF0V098gOVtWd8H6pifrep4F/WwyniXmg+F8OiF1d1whXCZb3+hLlFy2Iio0ZlggblvZGIK6/cJbYmyrQo1UgWcqqgViyfFf3eOhBY5krT</vt:lpwstr>
  </property>
  <property fmtid="{D5CDD505-2E9C-101B-9397-08002B2CF9AE}" pid="64" name="x1ye=153">
    <vt:lpwstr>1gQH6OS+6WaLyFv0iLiv/jVRUiENI5Gw5NYwehlClDOntB4KOJvnPPsUf1FuYL8aH6OkkrOGZT5klB8Bjpya8WJk7X0tiLZqV0OPvvDWkbYKwx5F3MUnYzXcitHB8xHesyIQkrgFAm3leJM5qm4hbxn+d/dADfmSq860yyrz3rjYrnVR6XlanuBIIpp9HFXVLyPDbDjXrs9XviMFVo+Jbt+hnvw8hOn8yUKC8h1gdzVJs/zXTR6NzRb5cHUwVKn</vt:lpwstr>
  </property>
  <property fmtid="{D5CDD505-2E9C-101B-9397-08002B2CF9AE}" pid="65" name="x1ye=154">
    <vt:lpwstr>5nIStjjXM3IvUO/dG/0vdLV4nK/xZZCYVvW3Au7MWLvv+Sz/Byc5vWHzCRmdMa5GYPjJKnCcWIVQRRwNKB1bJifsS738QJWbdB00R9R0PJuZ/XZo+oWApcIZ5SFqHQhCtGFJe299UW0yRLY9gSFevwwJrv3q9gvUHkKvN2wWWAJNecMSGactoC8WjsioBnxNnTSaehxCNiGzuBSMZVTp8qnAEWSWHwrhWPtajgs3C7sBTkpmSPB9A4RvZQ5+3Fd</vt:lpwstr>
  </property>
  <property fmtid="{D5CDD505-2E9C-101B-9397-08002B2CF9AE}" pid="66" name="x1ye=155">
    <vt:lpwstr>/SOniSNLyclOWJ2cj6JoGr1FBYxdPdMA2fQOj9n3lo9WBdKvvoMouD0+vFRrX0xt2k+XD5zjyn29hGh8dH7PlRxQ9D0NZA5Z/2ipuKYcaAliJmXeHsjy0U0rwZbLXE2Z3NMi8dvG7ktSogA+jLCDwiGHbGxbOOIRw97pOu2u0u62mHs2uwZ4q6NTubACziqqQM86bPjsUyNRAN8pT7xWULO7Ao6Qvrh09RMYMmPdQwCwVwrfO6gNV+iMnvuiGdx</vt:lpwstr>
  </property>
  <property fmtid="{D5CDD505-2E9C-101B-9397-08002B2CF9AE}" pid="67" name="x1ye=156">
    <vt:lpwstr>yde48atLx+dcg4+56uxNZ1VSzQf7IAeCiQXJEvFZ/BoFB1LBDKV1rLAo7CzFSmLq97I8Ry+79+16LIM+ffN1VPZtJRN0s9KN6KEzs0jH7+msVRgN7Xe6Uce8q3i7S3g5/F5nwfKYSokP9oH4BNe6HzaxOr9ptP8SeZUURSrNC21e2S+6tED8GkuFFiBzF/AJ9V563PlwNvhrSzi2mqqZniGCd3tcrYsVgW/jAvJE5BqqoLniBeol3au022u32di</vt:lpwstr>
  </property>
  <property fmtid="{D5CDD505-2E9C-101B-9397-08002B2CF9AE}" pid="68" name="x1ye=157">
    <vt:lpwstr>Nc34jKx1F//3qual0nt5c6XjdTaZZDz92YptZ4T60+4fvV1/3Nv74dYIpcB86ax6TM+6W9bY+0lu4yOO35UICQBhJJY7W1/R7rcNVDpOeeX94aT0mcUofImUEMbmRZ3pqozgBlj1b2YtnXMYS/k1675DEu/kaIRKO8JgEj1fUjtca5YJuIvYDNkUT0MZxBxQTmp4Iv8ZBoIgNmldutSbWmbxAHE6xn8dScHwEtAjcBeyL+3trIN+pHJ1MmvIbSX</vt:lpwstr>
  </property>
  <property fmtid="{D5CDD505-2E9C-101B-9397-08002B2CF9AE}" pid="69" name="x1ye=158">
    <vt:lpwstr>2xqWImF491g/VVTESHOGt6scSI9YCCfARB553+4xxIC3cAsk/6h5o6cDM1qgsyrzATId+u6P9ls3jbJWafFWWDHbh0yDqSYvPyayOQAAu5rOPWCVJS8mPFhPHeeebshPG1gvu1YA+EPRx+KVUm8y1fDeHGKWWLMc/8QeKZneS36eRxkhEouY+dBpNjOupwk7CLWqTxdRRMMvlsfSuR1WIGKYgKLdsdVd0B0+BKrYFT6TcyZoVD340ujvfljw30e</vt:lpwstr>
  </property>
  <property fmtid="{D5CDD505-2E9C-101B-9397-08002B2CF9AE}" pid="70" name="x1ye=159">
    <vt:lpwstr>eljNSDzPR3WvcjQXEHJhjMty1iKOEUIC3IHeQl4tBVXV3nwpT7yv3XjvsSonZHAd7vRbONx0PNz8feUjUA8f3kX6wuOBSvLuawM6n3H39xkRsbrIu/lNw2Eu+iWxpKC1nCWWN6vYI3RRAaNqgB4KqOmCWcx6htiqviNOiWBkYQPa/V64jeGM4+fuuHEvPK96A+Spya9AITmE3N295ygNJaldzpX4ebvL1oE8zlgn0+WvACk5zER/Web6OsUjrGC</vt:lpwstr>
  </property>
  <property fmtid="{D5CDD505-2E9C-101B-9397-08002B2CF9AE}" pid="71" name="x1ye=16">
    <vt:lpwstr>p52Pjr5iJuA74NShrzntdtarHvKeU33HxkgoUH8DS5jSdYLu8YTELBdREigTTs92fDXwKmgc7bYekeQx+ThKEdu9F/5i0r2YEhNgx7tLzDAr0UFnlEttHv5FOYkPDWzYmThWaw17JdWVbSCowMSTU7VYI+nPdLKyXIs/0WbaAnu1+tRupTEIDTzntdvFjaSuUvyJYaeO6tFkRu9jlRIyZcgEcsaDCNZj5Sy3OW3cOY0eAD5yD3wVt9A9ZPzD+1F</vt:lpwstr>
  </property>
  <property fmtid="{D5CDD505-2E9C-101B-9397-08002B2CF9AE}" pid="72" name="x1ye=160">
    <vt:lpwstr>3LQdU8/9JP24mGpqj7TRkzGfQ76S+/c4LHCsfuG5RA+jRMzknMdZWyPYgZ3GEsx00M0vfMWBjqwBBUeXYRFZghYcuVZelzNxJuabI5egRDYuIOCyPSnjzPks01zbnndJLGG08msfknjM23xmFL9+Yd4uXZkL45BkAa0NxOKqBKe2XYQMFhSDz0lD9oKduAHHCP73NRar/eyzlJtB1pCgD2WalcszKH6h29NBqH9cxxzc7fYoQwqZJ3N5WB3ie4/</vt:lpwstr>
  </property>
  <property fmtid="{D5CDD505-2E9C-101B-9397-08002B2CF9AE}" pid="73" name="x1ye=161">
    <vt:lpwstr>m9P1M3W/gYMg4/UxVwMxWashTZiSF+Z4ZSxzRoVMFJ8jlQBJngM4z6H/8iWaKEAOsaFSope+4Ff8AyIRGRgaz17lIb6ZV9CDiyE8Qvlfu8l4+vkTOHDbGWT9SwUeMSlJQ+VV0zUlyqrtYgZp7xB3rB+ORtvPp2EqOAo+MvRlT4yuaf/88NdJAYDpaYcutEZjGW4Fjaei+4U1aT1dTGnmD1jmRrPsLC8mwV+AW6fLj4GZltcKsOY/hvV39U27qZy</vt:lpwstr>
  </property>
  <property fmtid="{D5CDD505-2E9C-101B-9397-08002B2CF9AE}" pid="74" name="x1ye=162">
    <vt:lpwstr>np67XZyjwLbCB6MXol/NsNdNUz+VLAATD1tw/pao7pYbnUeOCx6x7sVAumq2nt9rT33+pZLK2hZSOXKtYWsXglwOKr6c6in+PnZQPD4fpkaDRK1ux6YRqXOYmfg0adDPRJ+ub2173n1TXa3SIR8RLJPhv24WKX6mzSgAzb0bp8oR7yoy9DmPZqTwXBIx0lJuOLdHUK6sWU1wQ+KuSBqa2PTasORMRoPCQNexq5ETx97+dQogiKtNrWszAqGj4eM</vt:lpwstr>
  </property>
  <property fmtid="{D5CDD505-2E9C-101B-9397-08002B2CF9AE}" pid="75" name="x1ye=163">
    <vt:lpwstr>DWuSKlRSF1ozxc/HBvJlcn7CpCrRdzQzd9o1U9zPJQ3BUxhyAyYEtJaJC6P06Nc4HUXXd6urNGmxaGTz4J19TXNIqwB3w4/l/19AbhXR9DnC4s0v8ukbj5lPRvbx6W1JVtxAEmyf/op/JKL8avmk1iZ7uSlUHc33LQVFv7qhLEmnnYjwODtn3DtWr7miH3RSvbzK+80W29EY7rZ+fUzwr/gNNbxbElww8jT9LOHfOs0apsO3HrqVcEFO0tv5EzG</vt:lpwstr>
  </property>
  <property fmtid="{D5CDD505-2E9C-101B-9397-08002B2CF9AE}" pid="76" name="x1ye=164">
    <vt:lpwstr>8jnqOmBUX27I++DQ4Gvk/d4nrZHdQMii7dUnyLLGYulTusKdSDAcopoQvZd0UdvSn7joTJq5uXbhgmFbY5r/lURRTr0HmiFSLV9ryjcbT0uFz9oR22g7K5+CIAWn3dpre2YDUECTiPDZ5034vuHh3grHz+cfhB4+puq+S+RCROvwMuE8f+dXTErPpqwrdcMiR4HLT5IUgX9NSNaSqv5dtj+8MH5hpHnv2EoVsx/HWbi4rUvb6e+R2rZtzMJT2cd</vt:lpwstr>
  </property>
  <property fmtid="{D5CDD505-2E9C-101B-9397-08002B2CF9AE}" pid="77" name="x1ye=165">
    <vt:lpwstr>6ZGc+LP/6ki2iqlVjBadRxEyy+lcn7Gk+xYR8l8uL7QKaNyV/f7GWlCoGde7wZGu1b8VkdPBNz7at6GcCU6ePibpu/p0UJJxaMvHtGgGDakeuHyPEdu2UJbhQ35qVCCzjTvAm5IrgBLDiVdW4b8dxWypW5fQxm6WFlNCZGqygO/2AZF6TJPAu9cumEXTmKUJrLitJPnv+a7cDlauyZ1jikjctlRqk+5UMptaJedB0aJVrEmJjuRkGyvd+/RloGM</vt:lpwstr>
  </property>
  <property fmtid="{D5CDD505-2E9C-101B-9397-08002B2CF9AE}" pid="78" name="x1ye=166">
    <vt:lpwstr>KMzSubUjzQmuj63NDI/hYMZyCKS0mi1ObE1uJf2Ay8flucFnDTNOwqN/je4vX0LecB2YvKeajs0xBTyhclOtZhMX+kg1uMQJtEVyfchW3gom+ySvL9RZZCtMlLqiK71DZE9dm85Skx2nHPqj68yW/7GpArDP6iAm1hLlsA1ruSPSMYJc3nv/P47ST/eO1v5QO828obgh2dj1xVnAd9BrGr88slzYzfpOLL33pq1MeJq9It+17LIGl19GDwAp9zH</vt:lpwstr>
  </property>
  <property fmtid="{D5CDD505-2E9C-101B-9397-08002B2CF9AE}" pid="79" name="x1ye=167">
    <vt:lpwstr>+aWl94dZVysRPx4rcgDj4S8Zo6XDWgLRZHWG4hOYzOR8vr4vTOVki18Hj0KWHNRRerToyLWwhD0jUf49pEE382dagx/sDIbutqz2alasdQtPjy48NKfpVwKNsjIC9D8hyXmLdlxTjRzRbXsjxn499fU092Bkx86XW9co8uA498SlX8HTk285BeLiSIFumBZGECMV7wUEGGwxzfEZvMeX+ItjxSc9b6xycLcDZcKMGg3PporRdPCAbS2PUJ+poXj</vt:lpwstr>
  </property>
  <property fmtid="{D5CDD505-2E9C-101B-9397-08002B2CF9AE}" pid="80" name="x1ye=168">
    <vt:lpwstr>KTagnBRqS0iCt2lmKr9i/95mcdAf41NFF9xlbiZ4PhTbrUYh4HShtXfbfc6wzZGV+E0+b16WKiOOBUTtFVX8oK7p7kkKW9IY1Ka3qfCTZ/MWiMqetTIDHcYa+c9KltmHoSJe960UuT/8jJJMQQ3P5ql+Xy/vLhpinacu6O3cUgStIqjIRN2sVkeh04AjSZ1+hFhfl5+cGjiGZeHbrxrd6GtVaLHlSj266Oth61f7Wkc0+eN2uz9UgT10KSEmp/g</vt:lpwstr>
  </property>
  <property fmtid="{D5CDD505-2E9C-101B-9397-08002B2CF9AE}" pid="81" name="x1ye=169">
    <vt:lpwstr>4DFPMDOXQr/r++qUvzgCq6qrSANHMzMLL99GWsw1IWTsoCkvBF4SXfH/ZzqH7fP9+4627DwblOC9qRTU89bg89TL8JZRPs/EhGRsm6mWT2NLAy2V1gdZaDjXG5zZ7FnY/BK2meaIQiZUtcSdRA29UT2W8JJlt+nJ4OaxQkJ0R9E8OWuFxUOErYLTwy0h15p8vpR/0gsoo5fZ+SlkZgD4R2R+JOriW4QQKYbU/TYLmVFew6pwskhZFbaeXEfilUq</vt:lpwstr>
  </property>
  <property fmtid="{D5CDD505-2E9C-101B-9397-08002B2CF9AE}" pid="82" name="x1ye=17">
    <vt:lpwstr>hHtMt382eQoLqvwp7Qgpav0r5qQPG0h1TIVNbms5cz8mFfduci24H1N1VNnbZRF9claxzn4DpCe8lDabE5nM0wQWMkFDG0J/MHUr0h6lgx7Z5dle4s9Cf9ifQIps08w7+KbsJ3N2iEv285LVfpab0JKbe67Taw/cZKloF9AGFuyS5cfxS7Bc2je7fbAVSsNMVj8c2PqQ4ZINtynhtuIK8q6c5hQ5YjzL5b5KleW1H+bt/V2HAd9hl9eLd9grbXC</vt:lpwstr>
  </property>
  <property fmtid="{D5CDD505-2E9C-101B-9397-08002B2CF9AE}" pid="83" name="x1ye=170">
    <vt:lpwstr>DLyONxIZTEoe06L/BmswhK9SnM8yqe7heYzs1vftFj9N9C5TVeHV0WVpg9FSJJ3RBlRwgDVXiVe5P3MuRLKLhDIgef9GJh4W1pASeOGgjLhrqRKpCB2OcVdDrTcnvAUCXVkwXAZrtUyPRcUQodKFNMTnaUgO90EjnwQZ/swd8q6PWt3QPDo4/E5CJ0sGq/iF91I1+wFImkbku+lE6x1163CBDRzcsCPbPSsq4X9ncQuCdTxRK+xlb41tDnZT2Vc</vt:lpwstr>
  </property>
  <property fmtid="{D5CDD505-2E9C-101B-9397-08002B2CF9AE}" pid="84" name="x1ye=171">
    <vt:lpwstr>7BwWlkMB8LrxZQZWvxFzbQB7qVzYZFEIlbhziVKh/a3W6sXfiM/uPVtZ8gblZHZX8KgTB0SslCvNzDVfS7xrchGYYN8QHZsL8YA2XT/RM5PKVy5i8fik3+1Q0MMVW2BHCQ/+Edo3NrBMhpz0jTonC2m1xlWsSqQN2huiTnZ1b8rb0lMQYKSj+oJD2EKNvsC2haCKwuHyUF0SDdhgU5mLgOVs1Fnq4c+c2mkJZ/LvCgL/IiAZzbnDbpNXUxfic+C</vt:lpwstr>
  </property>
  <property fmtid="{D5CDD505-2E9C-101B-9397-08002B2CF9AE}" pid="85" name="x1ye=172">
    <vt:lpwstr>cqHx63tBntd+4ZNszHbgrMyf7GNWW7P3gpNSC+m0N3GXEkWdiZcqZq0l0QewkUaCxpJlztdq1QHd6uR526olhp1h+r9heXNtmxZviHs5GCiLxP3RoW7XxxKzmJ/sKEj1ksh5+EKLKwyiRbQFLWotxvDRiGCQVTihpdS8obEL+czVK7nDIWeB8VNgsLryIQPfO33b5rVMLD5fSRuCbOewHoMU09R5DaSK0zVPzAxiZDFkVwTij0KVL6x0/BRQAsS</vt:lpwstr>
  </property>
  <property fmtid="{D5CDD505-2E9C-101B-9397-08002B2CF9AE}" pid="86" name="x1ye=173">
    <vt:lpwstr>xbBgsPyIyIue6+OA76lvpPrf8afA0RiRTLJ24Pn35iJalCiT0MOOf7yzjb+p/7gnWuQn9UsBLDay3/anLxo8kZO1azeCEP1y4fgEguhzFThpU3mZnFY+yv1XqGGhO9D6mlrN3eMFQm7rBAOWStvaOf4f0cArk7xvkHb3V0+lo8xu7ZqYwOFFDxZXxtVqcfuWvYfxCGTQ48ybh+M1ilacWsyG1zmPRC7XlmwyvD7Ykwud8GMP3+aXx9afCtd46kn</vt:lpwstr>
  </property>
  <property fmtid="{D5CDD505-2E9C-101B-9397-08002B2CF9AE}" pid="87" name="x1ye=174">
    <vt:lpwstr>AR8OAqrwNbgyKCEQ2EuzFkYyBfxRpHyB979TchIizKjnEH9LBzKyHOEPFzUeYOmkpd830mvJW+sr8jhdkMrVovMX7kMMCWIbA05MNCc+eAO9lFb0S7AfRhNa5AmWl05/aDe6pCWz+hNkeE/5iwijSKkDysWihEHZ+MM6eGVXjtie5jUr9PdykjYuRHTnOo38c5Zy78dW4a0pGZFyKCTTS9kvqhe9lrVIw8a5Q3b6tTM/AQuwQ4ly9omcl8TCRs7</vt:lpwstr>
  </property>
  <property fmtid="{D5CDD505-2E9C-101B-9397-08002B2CF9AE}" pid="88" name="x1ye=175">
    <vt:lpwstr>e1DBr+HYOD42bNjZodP4XJDE/oufoESKNiejFawKzTQ3gd8Em+UjSkteTL+I1wmaDIY/F3GMHudL2aQrrZ8U9oK91W2pYKb3OZJsARvcfvtZXES+Y5DipZ/kPTk6ffTmg70BL8Fk2zDKICtJb4zb6i+KMyXJW0f57cDBWjUt/48QYvx8y8MThch93tdwIUOl1egEpJxHCgqgQ3E4Vx583pcgvjSO2B1igiOUdHRUAp+Qn66dJhW0i4SKT3IOmKE</vt:lpwstr>
  </property>
  <property fmtid="{D5CDD505-2E9C-101B-9397-08002B2CF9AE}" pid="89" name="x1ye=176">
    <vt:lpwstr>v8KMPrgqY2q3cJ7p2zyPNCEMEA/PFGtIjMcCE+uZyU44GlrmRVv4oG4RtavLLWc67ILWp4a5aYIDhjuQeVtyJPMelwUGYn4rdqGAh1v1OQDcvy1E+oDd2hdPnz7ZCHASwzUUis3114MT6rNYv7cnh1r6Qn4v7EL+VXbLQj06R1KGE45soX4Qfhcpg2xkq8jNciyQBPCR3x4RWr7jk512LmdZ9L2p4W7HD3fQTjG1gbDy+kMIPPVJCJkkJw0aW5N</vt:lpwstr>
  </property>
  <property fmtid="{D5CDD505-2E9C-101B-9397-08002B2CF9AE}" pid="90" name="x1ye=177">
    <vt:lpwstr>3axF0pPjFqgHNehsiIZrI6YlDPwiVf484gknoVygQwxScQSrEOym3pBrSPAMbMLFsuXbII/jZ5Y65OpqHXKh3fLso6t0FW7E4vNQUMfuPlWGx3eEjj1oDVb3HpZqzly3UYrHV+bDZpZZbXpclLey6lHxFazcUZrUKRdv5cpy6nH4l4gAZb2gXJrYdOO3ap2yIgB/9eyW4J/BFdvGt4YPtekVBj3/MNOt/ifwrD5y2VEdOr7+bwlVehihx2SZiss</vt:lpwstr>
  </property>
  <property fmtid="{D5CDD505-2E9C-101B-9397-08002B2CF9AE}" pid="91" name="x1ye=178">
    <vt:lpwstr>7agqpNA2SDgsKfvRvHJj8+FCDJOt1ajooz8fPlEkf64mxEFFfK4w94CKHsAiK8Jm7zAbbsROt00kfIb8EKGrkWVDdP6tlQKpeeedof4Bw36RZbWkoYcKEx8N3T87XsBQihGHxpvDj+7FUEA08DxUG2vDMy44lU4zCCDOWeNJAp4NPx/N6G2vaWavU18imDjwm2rU71NVHhJE/IsmbtFQqthzurSOZkyeVMxsoAgG3qthlRaH4YhgkHe6J26yyZb</vt:lpwstr>
  </property>
  <property fmtid="{D5CDD505-2E9C-101B-9397-08002B2CF9AE}" pid="92" name="x1ye=179">
    <vt:lpwstr>7YgX1cdUx0esHbASJT1BcHEcQWd6KvKwZPErqp+VDswhMlXIxKtgoTBrY9MrcUkRkxsArwnwAN6EbKR/fcP8d/PzsywAAA=</vt:lpwstr>
  </property>
  <property fmtid="{D5CDD505-2E9C-101B-9397-08002B2CF9AE}" pid="93" name="x1ye=18">
    <vt:lpwstr>xrV6U7k8Za3vBk/jzY6zNDSZUAUsx1hcCHaGNfWMQ+Qemt5zoNcOecwomuV8ptd6/8wYeh4ib1q5N9bMayFwNjOf5E8Til0CQMcKzKxmFX/zVmUqmSIy7vv8OxEB9n98vG/NUr9GTEvMyRouz+jrkrmJs0E8kdWPaj/1jO6Ac5/3/X2qCjnLje6+6+c9scl8XnjpGbH5nMpUJA+RzOziWed4CRsKBghL+e10SU/5YJuYed+0Hq6zDrEbF9+0LTd</vt:lpwstr>
  </property>
  <property fmtid="{D5CDD505-2E9C-101B-9397-08002B2CF9AE}" pid="94" name="x1ye=19">
    <vt:lpwstr>gO/jO2KXZb/noDM29V37+0Q61rErqsIHglLrC+NwLEHJHpcwH24DCVC97CaAc4wYVrSg3aOUUZgrIHSXYF+g3dejrgJFhu9k7WPJyRMB0jXZbwouo+d2Shz5UdAzoqp5xAhrGu/Nl3vYUMGg8u0I//13uX5W6rkqAA3iFvi0zAOy2mVFV8odk5Xr4yY9HzHJaCbCGtj0hmH1u/sz18NcgimOspmy3o3qcCvWLQsGV1hf/eqEpGkm4vHmHAGkmO/</vt:lpwstr>
  </property>
  <property fmtid="{D5CDD505-2E9C-101B-9397-08002B2CF9AE}" pid="95" name="x1ye=2">
    <vt:lpwstr>rBVj69s+IbGG46bj+9uPhZKrYeoBHNvh52W8RfTq0dSRgRPiFnkPsIbEISm44NUN3lx9zWG/7k2DKVPd5c5LO1d1OqqGGkmE476XZw+Qh/XaIqIMsI1GDM8/zgMWC4PMUW+taCuH7+iv4mNBvDDrFO/SJyiFFOOl4u9XNyCrePqZRXhVKqGtCD+z6jkr1kBsyrtqqkU89suh0J1o7GFobD9zhS1duG0++ByrTChXKhGx1uUiZVgpt8SW0ELWPB6</vt:lpwstr>
  </property>
  <property fmtid="{D5CDD505-2E9C-101B-9397-08002B2CF9AE}" pid="96" name="x1ye=20">
    <vt:lpwstr>wXcK47GyXtgMiTZFg02bqw1RCnU/czrQj92mlZoq883a+FNEld+nPzJaQyjrNUGwkFR0y1yPxcQJNTm4cJab09R5WXi+xpjPGF9GVc5Y6C1HzScU/JzOnvHcjbdcf7HIZj8/sluhh1uMUlWS9zfxWm9ptujpEWjE0QkQrR8vtneddpeVZQb6SJOlX/b2QemIu9A/GUYV5Ae0ErmCSkKxMTgHueYoaumRAexFnGTx4kx8zyq4M4lfqrfomhgd90Q</vt:lpwstr>
  </property>
  <property fmtid="{D5CDD505-2E9C-101B-9397-08002B2CF9AE}" pid="97" name="x1ye=21">
    <vt:lpwstr>t5pOXirNs7BgXZXALd0G8g4FYTKuEGbCqcmtXEijNlYY81rTTe8jO6mGFobC+yHTHQLvlwLCR9+qxcb+PCUWhPwKljk+xof4lbLgYVbHdntu00ukPg6YFVdBcks5+mkOrjkMoCkI6KyJDZkH0B1HHMaeAOS3YnyLS4XMbD49kv9klaEI1vs6sopRaPLLXGRtOfkjct38xIbd7g1ZITG0Uk9pglLMK+VTm6F5tT+NVz/DsPYs3hywnsv7xkLBSH5</vt:lpwstr>
  </property>
  <property fmtid="{D5CDD505-2E9C-101B-9397-08002B2CF9AE}" pid="98" name="x1ye=22">
    <vt:lpwstr>UNdMjjh3yyqaY+8ANehcQ7SaWBbMKYrjnaHGOCP+UNg49P/mbX+X95GowDT+SAFBV0RMyaRERK8Py8fX6Co1j+au3hDQ4mEjf279J8Ywv9PNf24pe8uhM2L79wbObnjOs9MIm6P7z7LYnDbTKhbfemLtBfBFO2S2jOeuMTx6CRvizLnnszdClWJt9lHdlM+CGvdws0cyq3wHTnx+dTVZULQrPGoOHTHy1FV0N/o1hX9TUSQCFjr7cNpbEipx9wf</vt:lpwstr>
  </property>
  <property fmtid="{D5CDD505-2E9C-101B-9397-08002B2CF9AE}" pid="99" name="x1ye=23">
    <vt:lpwstr>dSRtrO6srh5hbi77xg9xpXUxqxgtAgqKzPFoQmYJTz5I0JopNywz1bY5DEi6xuDmXBhJgkI7CZz/DVIDWXOMcHzhRfvf7lVmX4fGCVxj7Cmw5k5XKutqTrbWrt7U1BazDo0OegnphuPdb9sqQOhmS0f+/ohPX1NkllJNI76sBpm3Zcn+GhIdfbbKs4aO9Elz+1ddQ5rUXYciZ2Qq2KMhYoloVsieiked3RqrDEuNj7JQQuXDhnUh5fA5AtVNOnJ</vt:lpwstr>
  </property>
  <property fmtid="{D5CDD505-2E9C-101B-9397-08002B2CF9AE}" pid="100" name="x1ye=24">
    <vt:lpwstr>n/80Lv5rsxyqUAE3D/Jvv7qXYECyITWdlKRascAIQS9mcmmMSMgfQMNr3gSg0v04+kt/UvsctCttNPVbGGzgZrk/+kvgpk9SMC3V4r8GgE9OYGrG4cRKbPBB4Vbitz+VHnFCqgoj+ZP9RBBCgheCyV23KxUpKsWI469AjUSMD7dBzz/UDBz02TEypwZ3wxEwGVXueSEYkm8BYvHsgGDJ5E32Qm/3q9kIif70Kjv+iCnqFD4Dvong222aRZ7teA9</vt:lpwstr>
  </property>
  <property fmtid="{D5CDD505-2E9C-101B-9397-08002B2CF9AE}" pid="101" name="x1ye=25">
    <vt:lpwstr>SIVf56CkAwp4Xf0shPvtv+YE7U1OaVvflpj457MU0fbOwiX5DA01/ErHo3j7ILX0LNr9rW0uRSwQuNJ6a/Neh3pnOF2dUR8drUkc7oZh3BE7HPOXju5UKvE1JCQVXTchXKQafQ/pA8KioTIFV3NqKGQ30mC3XwERJMM8Fxq17IlLm79O0mzYD+3aGq0ZVX45If55pe+VBuOoym58YMrnC/m1Sxi4cpVm8QpEwlxtGeyu/X+cHAhE9xFX9+XhDRk</vt:lpwstr>
  </property>
  <property fmtid="{D5CDD505-2E9C-101B-9397-08002B2CF9AE}" pid="102" name="x1ye=26">
    <vt:lpwstr>uzUSKnTrb7Lg2LhlW+M6F4CmHvzihVblezMhronl5emDYqePOJo5uxALgrJleqnA64cvvW89brOf7tfWqMe9pIJgp6XsXS+IXt8ZV7sWizCOz4V1VVjDhRA/h4K2B/bOp8BdaIk8NNjPQjLgW8kHpPfOT7ur+tVa4GB6JhbtJTJObU9P6kZ0IFnrTdbdoBP3f2fB9Ip7itDlg8z2+rmbA7H4XA5AZEP5T18Mr2ASN0q3J9e7TeOb9pqeUoUx6Bi</vt:lpwstr>
  </property>
  <property fmtid="{D5CDD505-2E9C-101B-9397-08002B2CF9AE}" pid="103" name="x1ye=27">
    <vt:lpwstr>kd0pEj9H/DII8c8GPoO+a6UsP3H1GDwC0SXZGJTaDceNMgwVxQhZyWtXwl+XIvOOOThkTVox5znD2Rnw8iNAj4TJEDnBkI6XjFxXmY6r6ip/7PxjhwfxDQGNaPjWu0t2Cyszq92d2bltj9+V8kqc/pdZP/u+gt8bqm4UWzpmEwxPeomuwRp4OJKY6gO+/cbzry+JzPUEnFNlsheqHVOJ2yBXC/5FZzx7BU9NNJcSI8XzfIfu60rc3Jl3ttIL8Ob</vt:lpwstr>
  </property>
  <property fmtid="{D5CDD505-2E9C-101B-9397-08002B2CF9AE}" pid="104" name="x1ye=28">
    <vt:lpwstr>NBjDJ7oN6P/p/2GwoIGniahrE1139RCssXp5oMm8PdBJae4nCxIDLnkcKEYMVb+Q5vnuNMt/zwmy5RUNi/sBgH7uU8xRgnCPMW2dqHN++er9numZ+IWIrs5B6Z3xtAgvfrPoBSDnjXKySFwKB1dgtW3+NUm6MIjNX3+6mZEbrLauWWvaxZi71qOjMgcr0UumT1fekmzoyI4w1UMCOxH1cD8fOp3H4P594jmeLTqRUtAjDKjj2Vr091GM2L5Ndlw</vt:lpwstr>
  </property>
  <property fmtid="{D5CDD505-2E9C-101B-9397-08002B2CF9AE}" pid="105" name="x1ye=29">
    <vt:lpwstr>85Y2aIgpOiFdF5ELTvohcAY0L+dPGwweeBqkM4RJwSQ1iPl0AXpDSWd2v6Jcsxm3JKWgGiQtwz5MYgexMrW6K4glQgmeIjo62L+tkyAVkdWI4lyK5J8AhQu9ZHk4AvMNId4Um7TbCL8zEP9iD2EyVfYc+rXE+KZwvbEHF4sht5Lbt9bcdI7VK3Qp/Wpf+S9Yv+Eu25vyOBsN+sOb83QXQCDiwfcsCVVIID9NYEuys5YzLcZTM+dMt/rGX+dMt80</vt:lpwstr>
  </property>
  <property fmtid="{D5CDD505-2E9C-101B-9397-08002B2CF9AE}" pid="106" name="x1ye=3">
    <vt:lpwstr>R1ZyUQ9+Lp3CEKMCBbkdD/FTjRwm/qG96sjDPPk6DpuqmTUdzX01wYfr4mrypFRvVfuZf2gMCNe67J7WX8J17cB7tgPWDpQW7FGxq0Q/z7I3z7/8n7Mq4WDerpEJMaHAvuki+FeHFQPbsl3t0rtoFsN7QRmn5+lbxmCU/HoKgZAg5P0aGJo1eAtggNK8FJ3196SPDX7FI5aJYKhg2K3HqjWzJ5psQqxJeiQe+WjsjlBnuP3plJaKxRWDEtl4Ay3</vt:lpwstr>
  </property>
  <property fmtid="{D5CDD505-2E9C-101B-9397-08002B2CF9AE}" pid="107" name="x1ye=30">
    <vt:lpwstr>+gZNIZ4F1xDyE9wl3AwThqgdBEQNjHzFiBq4HSRi0ePKf1OnGH04e+oErGW0iCxArQ8uuswZkDmm2B90r7y0rNVv6QQEbL3gQRe16Sibf/9P1egAPJcShFj72+u2yEZTeHXXL4nKXo9vgC8Wf2ddv6U/eXXIkZ/6M+ZDlqHV2TU6ntP8ZvWoVZIH2ycdW1V2re+098Km9Gs585FsRCIclFrMDuOuoMs/40SDrHfaCCr809mAII6bUG7pyFGf3Dk</vt:lpwstr>
  </property>
  <property fmtid="{D5CDD505-2E9C-101B-9397-08002B2CF9AE}" pid="108" name="x1ye=31">
    <vt:lpwstr>RosEpbp7dTpQBrmXucKjIdMF2mwqnSqrZJ+M0Qu/YHCqKDoqZ4QR+IKCsYnPryc/+sKuWl8bBN2V2V2q8vVjWje1EgfibGOWOEke+eRSfvqrxH2Z0AoEueoLJV/jqhuujwr6Lc3jnD+jinHfTCODWh5MuQtdy4lqn2Yno19YgMf8PJ6xWqYhOyneb8lRAAbyZh4ZdTBAfcCCb0/SDBk68xHWLDC3KUroWRhyBxpX7D8P6hmTLvmFnq1LlPgWAg/</vt:lpwstr>
  </property>
  <property fmtid="{D5CDD505-2E9C-101B-9397-08002B2CF9AE}" pid="109" name="x1ye=32">
    <vt:lpwstr>0kbsd8w/MjnmgBEIVuT6HE3pnEz1uZOqjOxEDNfCo7vWVGrCsOBiGI3/3EKEPZdFMx+q3hgdLeiR12GPzYg92t+H45eVwUX5u1yR2/Zx6PhW5N4ehsTt9AUKYkfklyKs0rOIqu1uMqZYWDPDryHLhTA6UeJA4WB4zkXhMP8B1E8WK5BLlF4s7g1oi1mabtDCJ3mcHenygTEpcbLdZJ3pxQZ8EstqnoR9gBMWeOhPHhfvtNR6R/jXzfyspCi3/+X</vt:lpwstr>
  </property>
  <property fmtid="{D5CDD505-2E9C-101B-9397-08002B2CF9AE}" pid="110" name="x1ye=33">
    <vt:lpwstr>YZU7lp8mK69f6Sgdj0BNLy8lV2KgzMnCRKmNwHqdxmHhp2UeSmeMbNhroug1tlPDCAN8S9uL8GCsjWrop/teJnyiYfxBqI/NEc9VK3FXHj9TTYPrb47aRSERfnYNOYAaBrLl6Det5qKvyXFdSiVzciqEWKnMrBaNWISd+OsIGYNs2rpB0Y2NWbAgJJlDHuc5e61w7yljG4fkg/nI4khRUE1WguLrdyYBFGB6P9XztEAnh0vZx+YReGRedGjQVB9</vt:lpwstr>
  </property>
  <property fmtid="{D5CDD505-2E9C-101B-9397-08002B2CF9AE}" pid="111" name="x1ye=34">
    <vt:lpwstr>LDAQpKvhJob37WAHFV5XXZ3PPZq84YDhPuU8rQ2ViXQpuBJWnron1lCok75f0ZTbaR0Yt+5Z8ERrKwNI6lM36SOdsvNHtYaHLvph2W6J9ydUnBpIj25Nn+Rto/l7KJ1ljMKmvPWrcGBZfB+yxQdnuDqIG79mV4fphZI29E8/QtDNoXROH/dipZfH9uSPTpk0a//gzdULkVgrFZNv4QpinvGIk3moOdkUVECMXNxhk+zZA/BqvZFiG11vyg7d4n9</vt:lpwstr>
  </property>
  <property fmtid="{D5CDD505-2E9C-101B-9397-08002B2CF9AE}" pid="112" name="x1ye=35">
    <vt:lpwstr>40eF1C9DmAS9HxZpPpBtEOPCVrHXbbzZpmHuzhDRb75JMPlOF3tk72JEpTIvUGHtSk8XwFNw8z4JJl9PVYHY2/tXHd1SVArgvND65KdZKBe6TL0taSXOy9BeJqkKV2aSCOPS0w/7UkN469NRQCfidImYqj7IYRYROcfWZCyYPoSInmD2YgRHo+PEMRCv6Xi8kPSZRuDC4t9z6RZvSL+OLC+ZdvJvOg67bEX718E6L9J440usgfgsGsrj233uHAn</vt:lpwstr>
  </property>
  <property fmtid="{D5CDD505-2E9C-101B-9397-08002B2CF9AE}" pid="113" name="x1ye=36">
    <vt:lpwstr>ypvi7xIQfAkkoHITiwFMHx5904VGf10nnnJabGAikpgoxWrDALFD/inwj0TI6NB+Ib8TARLSZvGGpdII5buaOZtRq+PNTdf7nm++w5Lof2pLKIP+0vKSx6zis8Vhccqk5IgKEt3czYNC3iKDr96amgQmcICMwKA1Png9QVlknR0hEWgGNNnMRLOrQbGcaTiJn3bku17Tf6zwROOba0Ftlp28stp302EwYbqHHLskJCBrMPDxN7c75yzA/2k9nfT</vt:lpwstr>
  </property>
  <property fmtid="{D5CDD505-2E9C-101B-9397-08002B2CF9AE}" pid="114" name="x1ye=37">
    <vt:lpwstr>UqaprTZ1Di9jJpFhCPmQq60XC7Ywt5Bn0Ev3R2a/y6QIFw64X7hwXWc9p1L9rNvmbNjqjOqeCQyvnCCAHUXTWqQS/3TkioqVdpD6yZsGbwsNSWuhXiUTVfaKGn7W60CepNLHa2f0DmI4lS5+LJYYe81MaynTTLDGkrNI2gUjjwyv3V3HL+DVLa7zHfkVlzTVm+C31hQYH6fdLC/LXvz8CsE0KiuP6USGR6KahztIGs2/J+WNQ1kfrV/Lnv6s5+9</vt:lpwstr>
  </property>
  <property fmtid="{D5CDD505-2E9C-101B-9397-08002B2CF9AE}" pid="115" name="x1ye=38">
    <vt:lpwstr>6Ki+5XigEdnn9gFyhTHZ7PkqZWgLR6g1OW0F8dO7VJ+y1Io8QEg89jKYyWz2IJaPt59NfnyPhTAhWT/WIoxwFMjPLRyBY/Jl3o74nhHPMUiwmrSU1SWrRuzOcFTJ0y8D8SI7W/UP8DvhMIn2XMRdgFjwlzuwf6m+eNt/v3yOiZz5hxQcsahD9zfn5lNyD8IMmTN5vxvBuORQGX4fT1BXHlnz6HHo27VYIPMfSDdbuRLOczFRE4HEJI21mUm184o</vt:lpwstr>
  </property>
  <property fmtid="{D5CDD505-2E9C-101B-9397-08002B2CF9AE}" pid="116" name="x1ye=39">
    <vt:lpwstr>j62KnzIeOnlwB4mnLLD/G4+3FLTQHQqs4ewu/UtDO3KLbZDfU6iyaNJM9Jq+tuwxOHvbPy+Zp2z9Eyw4GdCfgNcwAoviGMV3hLGmEein9PStPUcyKLyRiWodLu+g7AcRJZ3Hqs7vsSYa8EwuBvx7vCSeKFIeV0kVLmjzPxnxvGGMZN8ghuzlsrfeKfQp3HOEQMTViV+eGbIHn12G+Mfu1Vhi8MZt98OdWv8BiMOyDCtfv1V0hBj675Xr5UGZ8qs</vt:lpwstr>
  </property>
  <property fmtid="{D5CDD505-2E9C-101B-9397-08002B2CF9AE}" pid="117" name="x1ye=4">
    <vt:lpwstr>NyB+LC4w+EsqMt4QOk0w37Tn8Z3rOPN2cktSKoWOVskwvvtGzusp/LJb4xKCeFRvWhMwRGpoMn7W747u9+76cplApU8TLB4h6wDftzMcAPk1ao1kD2YPF8lFIbsItzGpdveh1DXhwtHp5ASmY0xu71Sfxs+g1MoOMvfzTVh1QBhKx5A9g2BXStkWBZmaQFMVVMvPGKQmcV8kkhrvHc7gqLWi+kQNPklJLbykHn395k+djV8re/4AAK0W2wX1RK3</vt:lpwstr>
  </property>
  <property fmtid="{D5CDD505-2E9C-101B-9397-08002B2CF9AE}" pid="118" name="x1ye=40">
    <vt:lpwstr>8OPoeNe02eumtDJ0HZi6rmkCjNUlw9+hgtNluYGRJugoxrPgjyXqaE96sPac+X8461IyBXdfW1DZR8hGNPdO3D+dfP+xn5my55EylvsEfguI0YACZZHbAblyuSnNKIIjPtjgdwIIK4Xkj+ysbeW4/hpHV/WjbWmIy6VCrStoH1xdPUDpi98f5ZqqOzUFaX+2JXtdTZcO0f86Qo1s4CJxRqkRLrLMcuOfT6Nsc1Fmupwn+1oxbD32zGG9rvLyOFE</vt:lpwstr>
  </property>
  <property fmtid="{D5CDD505-2E9C-101B-9397-08002B2CF9AE}" pid="119" name="x1ye=41">
    <vt:lpwstr>UlzA5YCLoq9cXknJGQFL/tgudpKXLxRb22Z6fNlNZwVW3wApXB1X3oAKO8hA5GkRTcz18kkWzFoPS9wbXlqAmePdBqiSGTIdsD14+pbYR5nWbn116wulh/2S1QLDN0w8dCO8hKnPte/8Sq1PrtdyKn3a3tMFhEYfxDqaM5yneBRmKQKRm3MNvRc2fmyFow456CvTByNfKdAkKSaK9jK2Tigm9xgw3x0XCWT69bNM/xQRI3Xsh1n7Vb5dXJNPZHV</vt:lpwstr>
  </property>
  <property fmtid="{D5CDD505-2E9C-101B-9397-08002B2CF9AE}" pid="120" name="x1ye=42">
    <vt:lpwstr>m4aKXgrwcqEfT3iz0uLQup5MB7I7bHjOv+qSBTydkl0mdwkq7UVFLJH/OepSP5/eX78IC56i2g3mlThRw3pAJWiirwPp8GhTDZNq7boQG2Y5/ZgEp94J8cVHC+7+6R39xvXDYothrceJxJ0Lc4Z8U/G5YCBxkpcedfOnrD2EhXEjiGknTLJkE2oRGV43U7JJ3ZJBxNnsix5WeugEE8rrB6Z9wupysXhrNi7RikqLegXP3XFsz+OzUmRaeP8tIwj</vt:lpwstr>
  </property>
  <property fmtid="{D5CDD505-2E9C-101B-9397-08002B2CF9AE}" pid="121" name="x1ye=43">
    <vt:lpwstr>uNZ4SqPJYdfgQ9h6e5uL8ycAPsCXU1ICdJobopg9m3KzMXybxrY+Aoe8rwVZy8vsKde24L+KoaVa/0aDv8BMdXXv+SDKnORqxZ26OgE8SgQqCjSytAS5agpsse1mh9fPukX9W9XOG1/PW/0pwkDZuGhDSVhPVoTZT/vugrom7HTg5Zgx4akqdBXp+ecqAy/v3ZcmkzfjTBn2yv01fliRlv6g5fO2ZptiuIPO6OqdCd00BjmtIJRMX2hq6udDrzQ</vt:lpwstr>
  </property>
  <property fmtid="{D5CDD505-2E9C-101B-9397-08002B2CF9AE}" pid="122" name="x1ye=44">
    <vt:lpwstr>G+xEHib8heLz7pyGYSeD3CzVl0LbuH9u95Y9GOtu/jZtAN/gIIbXxHWxFYen2FYmyoJx37EYzII7j/7ddiLQaqyl+rnW5Uh0349tPCCiD94gIrjSGLGynCHQN8/Y7vPXiRaDy+Sv9oVKcgmb238qVg0pE3CtYVPyG20DWQadQlHn8tGDOhHLfRx418/GVcXe+znW7F72V828UyYifozxxCQJURpHFkwnNq8upVCBBHtj4lbZ0pq8rL9qKE45oQC</vt:lpwstr>
  </property>
  <property fmtid="{D5CDD505-2E9C-101B-9397-08002B2CF9AE}" pid="123" name="x1ye=45">
    <vt:lpwstr>IqoL5n4YPw4ery3be0kv8lJ1BvD+dWNxE71ZFI1ggfdhpyEkqYvGVL17l+Blx9FcSYctrXMBP399xWifj6MjqiWfmyz5I4yneSSogdJcnGRhod9+3e0dBw93YZmM+OUaWpADDAUvnREAOKMy6+cmu5nnV6uzRNI54XOAZqAEgnVdJfL+r0Nd9fq9cU8rG9uHimspE3f/MTiql10SBq5DTiwAO794hyTp3zHupZLwySmD3NNTPfRXvMSihKyJwsE</vt:lpwstr>
  </property>
  <property fmtid="{D5CDD505-2E9C-101B-9397-08002B2CF9AE}" pid="124" name="x1ye=46">
    <vt:lpwstr>nld1PMxkBJN7Y0jLX9lzI4dJRDesSHDFuCinCFbuCHLwSepIoppiASJMTV08ykS1vcohg1IRBNMc0kmRdEjfTA/VYlhOT09KK3T7PbvYNGXajdcnoMTU60RazWqk94m0IsLZTMg7Q6uFV6WF6VOh3+IH5p912SSqrnNTftvRcAc6BlMHUAZw2jkI/PtJRe/tTyjUoBu2wOAUhqUpAwkG3M+VSifKVucQJgGgCVQbva0sj7WOgfKKKwyxhBQFjW8</vt:lpwstr>
  </property>
  <property fmtid="{D5CDD505-2E9C-101B-9397-08002B2CF9AE}" pid="125" name="x1ye=47">
    <vt:lpwstr>V3Yp8fLx6tDLEg/S7j7e6lKuQ4dyPXRrKvzwi9r1dq10uIPt5GaxLr5x0sGlAeM2bz6NF+0sEF+XJRK22VWMbOJnAqFH/Wh0bHLwbDa2EBznTmCf0EuBu+fQasuuYFDt//l6DRFwxIkUQ7WzUX/Gfp7ujEDjKe9blxJMo7x6evMScGyysl5LhowvqJvfdrF+hAw2bnSx1FaIXJ/YGz4qEFeGuTH5y2n45Mvipm6oQPMoP0MEbc7EIBRshnrQTon</vt:lpwstr>
  </property>
  <property fmtid="{D5CDD505-2E9C-101B-9397-08002B2CF9AE}" pid="126" name="x1ye=48">
    <vt:lpwstr>gaLMrBcH0yhA8dMfW+tIjOKo0fZFr7THOY706vntHugImo9WJAY7P9XJjVK1n/XiVlKVXKTDm5z5vS5g4vripn8KI0sJolIQlE4/5iEzjJzPLwzM1c1vapNBjY6EtNGNDLB+dEP9lRckcawlwRsC4cLqt7eJQzIEPz69dRn6c2OEtZl6JZnphQ+Isxx7+Ekk1Db3VrVbICN/tcMHF/ddzzSn/BZVr1Y8pFuxputSp779ZZXv46GGr2VidVXJI9T</vt:lpwstr>
  </property>
  <property fmtid="{D5CDD505-2E9C-101B-9397-08002B2CF9AE}" pid="127" name="x1ye=49">
    <vt:lpwstr>azCHV9Og15GxaRLCE3x5pRDIP/qoRja55m8aUin1Mmuyqz9WhwEIpLs0bASB4+xrwgqAh42M3B3o0wStaMdv8D33+qsj9I+imGIL/pywB7Z+8lFLeYa9R157tVs1+nTemrNsmn34CSJwJwNfAiULdmVqwFhy9eyCJK3PjBiAdv1+E/LBKTcYxd84K0e6NiP5EQ67z3WgympOEpdcQYyI9hrbV9zFJ7Rxd5xtf2GWfnk9+CqIJqZAUSZRBPn3VUj</vt:lpwstr>
  </property>
  <property fmtid="{D5CDD505-2E9C-101B-9397-08002B2CF9AE}" pid="128" name="x1ye=5">
    <vt:lpwstr>Uw51t2YD34/BxiKs4cocHQ0RxTyx9hm2dvTQU9fmf+0R+Pci/6UGR5kVclDQE4+8niRiBmjId8sOaPlukmkwMVSGxhZ7Qd9KnabrBsOOb8ff0qehUANMXfCYmGOresxktwDlhCGFe1vTEkFcW3P5uY2/T8E5nlYlwnQuTQaWI+bILE3wYzU0xCWD6JA/MpE6PAAstCjOyAEalcwZ4x5I+65SzOw3tc+GUafjDCF98uwtoWQLrWBfhP7mXf3xo/i</vt:lpwstr>
  </property>
  <property fmtid="{D5CDD505-2E9C-101B-9397-08002B2CF9AE}" pid="129" name="x1ye=50">
    <vt:lpwstr>qHJ10eNKVhl1+RLP8zB+VvvNXB46FuQnnQcfFMtf6G9YpwHwOMc7stk9t2ojyiEYspJsjcetbdZoiYyv0t6VxEi/L3bjzdfaFLNPzlM89fCF9T0Lx9mCcTcvkTGz8rrv1/G+NLWKKL63JmjSMRcDkgn4Ixnc1PvWf3DyAtpuN/OOmVnoZQN4D9BuoWibu8DWwr2urbB3z7mDPE9OV3BM7C5HYeyM2qeYQs/vkqpOeKNJJZC6S/QPrrOU78SvqiA</vt:lpwstr>
  </property>
  <property fmtid="{D5CDD505-2E9C-101B-9397-08002B2CF9AE}" pid="130" name="x1ye=51">
    <vt:lpwstr>cU63yp3TMwYuovP3j0kHZm/eMhaWbljSBgB+Rms6lFp4AZ77YKZ6t/LyF8H5xBwnFyHVYamVYcuaEGhxzIXk+BW/jDZUzG+zBPjMmqkewSey9jEw93CjFdABvpepO+RDdv+pldcmi6IqhqDaqcPkytGyOtxxfSCT5wjLWSLW4Y/s9vDKh7MB8620MsndmRAg9hYhZt+wOTqk6+8tU7rZIehXuNzrowqbFZsacY3Dn8FwoJiUgFUaigRduB4Y3l1</vt:lpwstr>
  </property>
  <property fmtid="{D5CDD505-2E9C-101B-9397-08002B2CF9AE}" pid="131" name="x1ye=52">
    <vt:lpwstr>z/vefEBWUtSq2iFQssKGnq/pZrXRnbqg4h78DVAeJ+AHQZlzo0RhO+ORERAZsrI0BZ5YuMPJnlQZGK9Dl1hMbmmZGnJuIEVLe7pDIX8p42b2iRrlApMQLMGluTrRBgJYY/xVNALQbtIHvKChrXkAoC7Y9Psqji53946z4yDeVk5ILKXRyzGxINkJl1D4bD3hnRlydzprfB3IP5rFhY22TSR3K+GXuXcue0Nhr8h8Qz/vGZJ5nyEe/rDt5nhOnyj</vt:lpwstr>
  </property>
  <property fmtid="{D5CDD505-2E9C-101B-9397-08002B2CF9AE}" pid="132" name="x1ye=53">
    <vt:lpwstr>KK5xhfyJnYAyygfTk3WBUVBLdqh5mzBxk+LMVmNaTTwGDdFl8oQ2QnxJqHlfBg4wgTpspByoxl9hdmTkQwkINAiHJgMjKA2m5A7JdfdkwJAXbV6HSkgIdP8BAmR6eXWlFwnOj6pz86H5+HeTRJktQL7RoKsFj4E76UBivP6/TUJAffStC4A0bp8S8pNDA7DPUTl1SFsLLoNTNXYAoayEI1tTW35NB48cHnU8K6rMuH1c9md+v/+OmYHgLLvagX4</vt:lpwstr>
  </property>
  <property fmtid="{D5CDD505-2E9C-101B-9397-08002B2CF9AE}" pid="133" name="x1ye=54">
    <vt:lpwstr>IGAzxR6MTV+vAH5k99mB725V1Fe1YwqUCf9o7RoEmepgwfNwzyUjKQi/nGziXuQxO2CJ9HCWFldNz6YuUp6WxOgPKZdiej7zyMsU9AqzWKd5eLHJFR9/aLJBy851jrtVKtIeRmTqkfe9wfOM7chBZqoLl/XPcnbn8OCaYg5EZV/IfVPRsPaseYiN6Lf5xVl7Iqq1v4gT2+Ugl8pwFjlsT19KdwQzp2ZVAhYDtffl5JR/O7y/BsEOaINjvpsmRqK</vt:lpwstr>
  </property>
  <property fmtid="{D5CDD505-2E9C-101B-9397-08002B2CF9AE}" pid="134" name="x1ye=55">
    <vt:lpwstr>GvhvFRuPs0FxPb3wUb10GxNR1YNM7xHiXrX6TtY/ZkgTo81rTouBmkPScaLMx9vtXD0eHnYcaR7rxY/xKoMKoQbOUCkPJGTwpVDnDwLOw/n952uNatoodELpqIlSh96tfbG9hA3umHyG2ScHqDCkT9H/mbT1o2GgBV2B5PlpJbWhjfqakwbFFdL8oXsHFGG+fr7shuiiyT7stj1cZ3LxD8muoKmSEKvRGvQKZrGylXlz3Nl/HTWZHVuTjPBNXV+</vt:lpwstr>
  </property>
  <property fmtid="{D5CDD505-2E9C-101B-9397-08002B2CF9AE}" pid="135" name="x1ye=56">
    <vt:lpwstr>bbD410cQUwo76zobqmp+9+RuNZFhAue7ZRib5DB0sjP4ltAE925qlh6T1VFLe+S1ayQ6pBJ/NF0h1VUZXk418e54TXokntDp7+AzCN/bg2nQ4kkS5MkKDCWrna2JrEIVCzNZIKeqv1CpWWqdE5sg9vTiZxgSVojZ8eQ6gfxkkm1nX3zU770ve1qR8HzbnGfZ/beuV1UbEpDbBlhLucm9av77aoZ3KYLnj983ncTu+r+LKtTahrZpPkKcBzJt6ig</vt:lpwstr>
  </property>
  <property fmtid="{D5CDD505-2E9C-101B-9397-08002B2CF9AE}" pid="136" name="x1ye=57">
    <vt:lpwstr>Kdqzt3MY7Ysnb4nV+f9nwu0zUB/0d3+1R+mxOb2wTtqDlQEjHUWTGOSpo+/9m3F+EM6o2ujjgjDELCGm6RSL2t3vuQRRaCinPZybT9nWiYa2Sz8NDNMMC/A5Swu+qQ1TCOAMrvkt34MwF9XzbbyoKvRcQl637oBRfuxtjhHJjX7g/YAw5U202gl5juTb63QU8e/zLSa660sJpBnN8qfmlbZ6UgbZcx9x3QWDcUJrVRbw/NVGz/iA+ESUTnz5mM/</vt:lpwstr>
  </property>
  <property fmtid="{D5CDD505-2E9C-101B-9397-08002B2CF9AE}" pid="137" name="x1ye=58">
    <vt:lpwstr>HrtCvV3Kyq65zRAxMaCigXmYqNwrx0oi9p6j+bUOCwUyV3RUlpCv3FbdDQxL/0YHlA8gBVQhWxIM6P+6P5fCeKjR1nBhbc7XJjQOO5NbOA8BDpFrH6hZam+oJRmzPbI0oOcY7XUnHpwTLrhFayhPd73DfmBx7HcOxEOzDYFZItyIfGi2DUcAwd8PCXLl8Wa+qr/rmVvw2S9RmVz6c0d+02JOrPb5MXD09v0aEKT00INEP9J/cvnMCA/tw16iKtB</vt:lpwstr>
  </property>
  <property fmtid="{D5CDD505-2E9C-101B-9397-08002B2CF9AE}" pid="138" name="x1ye=59">
    <vt:lpwstr>zfQ92Stw0PvT0a1DYAc/haBa5WhJi5iumvL/cWGd0HJWNAUrqNcrKdlXv4uIjYMMOwJdgoSz9VVHoi7ckQr5dP2bdnfiNEs+W+RW4bX5XqflPqzXR16nBVrqjuks16OwckA/vC47Tsq7//cpHYYz/JOD85/HYV1k+W5EOQbSY/TP8AtaPGrBDuGwP0r2TmErQA8mNBVfI9I1LYO3ASCSOvvPoGmpIuADqnT+odmwKNh+TVJ6YE18pXaM/eCuObv</vt:lpwstr>
  </property>
  <property fmtid="{D5CDD505-2E9C-101B-9397-08002B2CF9AE}" pid="139" name="x1ye=6">
    <vt:lpwstr>VFm8U/dxl9DUBbnUTQEEvoDjJ72/4KyCZlADIsk3MSray/QOce/9SBHz3BMm84ifHsF7PDSQvOv3iV43UpK9BYRTUh1TmYhW/TU22OJzfGuoK1v10csDLyHXyyOCJaRR1SH5AwMgV6Pa7rf3Igjj/Jyc/JUlyhAOG4e1LkLxPFK+V526/syo7yJpw6Luxv+oGe5m/+ut1qrz9qnSArZAqOq4LENdo3Q5KpN7NlQnCzIlflQPSO/q7EM21+S9YNV</vt:lpwstr>
  </property>
  <property fmtid="{D5CDD505-2E9C-101B-9397-08002B2CF9AE}" pid="140" name="x1ye=60">
    <vt:lpwstr>4vhkL57MwTOiPeV+zKBAI1cJLLRyO/n35EAvzaP4AFqjiVc+WH84J2s+UW6gl3IM8vetMrZ7KTYA5YyFCJg20ZIv+EnYgFTrKRCyo7Olf5ff+HVAuau1Sy9drDoXoXZNByTvJHuBkdLw9O587eTXbi3kS+mmE3kRNuoiuR90minFOF1lXzuyQn5GZRnRMydO6ZdsLEkwN4Xpwnp2Px2d0Rs4OLOcFw6o8NbBg4ex7680N2pvW7ga/oGon1gUMY3</vt:lpwstr>
  </property>
  <property fmtid="{D5CDD505-2E9C-101B-9397-08002B2CF9AE}" pid="141" name="x1ye=61">
    <vt:lpwstr>gtJGOpqsyGVgBI3Yy0R+KZQx3if8yOSzAwZe9is/qAaJ78A3wFhcr7S2wjAyMLSo8Ef0m3zzXBnE1B1tpj+ruty5wvNyAKmp/3ibM3ZrYfd9SEJOS5CxZ6N/j6PLvIQPEuwd2F05vaxSrLSWBswL1169lzsM2A95k0R0hNMFSPefUch2rSDeGAElGDzC4xdhoQW358u7g27yT+mBcRFmjbfPqMXJftbh1S+lx1F5EJf9pmBzzHnS/rj+6ReNZk0</vt:lpwstr>
  </property>
  <property fmtid="{D5CDD505-2E9C-101B-9397-08002B2CF9AE}" pid="142" name="x1ye=62">
    <vt:lpwstr>mQ6Yj1rOp2DGYPn7MOXbsz2IS9xx1K6xIdtHOcMoGA843tFhDcfy7+0W0Ke6fJpMtYg+gc4KNo5j64T0VAB1J9xe3UWFD11x/rA+SljeImgHqO3134kx7QwAEqn7V/g12S8MiaP12J+V//bNIoOK20WJ1B03ipdDnz49ttFFOz0ixE1+WouGiDaR/okytI2I6aChxhyM+AOYme0e3lU68x0BYWn/L6FpjszuzsZw/F+acSrZwqTeNXI8sYcxpE9</vt:lpwstr>
  </property>
  <property fmtid="{D5CDD505-2E9C-101B-9397-08002B2CF9AE}" pid="143" name="x1ye=63">
    <vt:lpwstr>wB4WKmio5Sg7N2tW4EmqgzrePNDhAt5efL15r2SVTN6/1xQL1412xd+uHdvfe9OvqWAi3TqkgfF3PaoCnox9XHyypOqvCPb6WrkN5utSx3ua3zvdeJgJSZaZJz3+3eDvHu93Qm8o4EkbwfsSDzVEyfmqBNBgfyQRvv4dfi6RnkQqRosSOm7sJpea72YUN6TSGNWrP0P2zzRC+xFwT8cnIIWltoSVtnnqvoU0kqec92nTHSDu2hGOOGTM+fh2AT8</vt:lpwstr>
  </property>
  <property fmtid="{D5CDD505-2E9C-101B-9397-08002B2CF9AE}" pid="144" name="x1ye=64">
    <vt:lpwstr>00zLGzwT7DcQPjhRHnn75FXm7dQczViRKuk4g1tj5Ofu+vUx9pVQmtDs32k4QsMJLABLZDM3fzjPKs7Kw1Kq4L0WyEW0Gh+NiCC1TOAPTQUZeCYtgs4e8QaJd2CEKS6G+f8v+LDljn+nPL/xb1xeThaj+arPUwsTxSF5R1VU/k/UVU7q5rzZZRTE1XPOR604zHZ4KAYMALdMIazU9vh/w4CI9F3octMyB/TqX3wLQ+LM3qLsmvWeLdmZxvetRSB</vt:lpwstr>
  </property>
  <property fmtid="{D5CDD505-2E9C-101B-9397-08002B2CF9AE}" pid="145" name="x1ye=65">
    <vt:lpwstr>iPwxfyU/nylD8jcpspkvV95unQXTcNUDi/w5saJ2iFB27VQ5Btwu07et2BypOp7HIU84wRJCtWIvDue/6XtdlOgcAFFOGnrdaVgr6JsNhlllQ1LRbqWqkx1QTpw2v/oNTrHZlKLQ8acv+Giafl7QvoYqY8lgY5in707FFBedvu7IiF9hLVNz2D6EOl+I7DV4JhKOpd9Scmms3P6+SFfWnxb+pBzrVUopHXq+90D3Pw1YoxoPaFZRJOKu9N1p7kV</vt:lpwstr>
  </property>
  <property fmtid="{D5CDD505-2E9C-101B-9397-08002B2CF9AE}" pid="146" name="x1ye=66">
    <vt:lpwstr>j6XL7WjbOdsnrxLusGUVM8JZdA1EObnt1q5822/3/JE2F9hLX+28e1rKM5vkqz1dSUvIhaquZCkU/3NmACT8KhbhxdIU3cfGMMY3gu8XW9ResI3p9Zww7Y++hEO5ZKE22Ph3wY/g2bYDTR1wJiN3qyl3z0dv7j6Ly1HAWCKPpBBHgXAsJ7J0yG90Z4+PplNppMR91d9ereMy1opXYoku9zFwJX09jcExggBxJv696emJbiEGQNbsMiEGEP5NjHA</vt:lpwstr>
  </property>
  <property fmtid="{D5CDD505-2E9C-101B-9397-08002B2CF9AE}" pid="147" name="x1ye=67">
    <vt:lpwstr>sc0+BG9jpryFh2I+e23oORGr06FtjuDSAQZc5YAR4rYcrjoZZ53iJ6PU4Xjg9fG2m3GLGngSt40kS/WE7YsVja/kBxrbqLGDUOpurvX1Y5RAVM5rYxdiHsAei0QQf41p0DKrX2uS3NSUoGQWYoCqgod6LR+c9VH9MzTiYatMSMIDyf01SklXnnGML140TLlNnLqVzakqbUuvn4EdYdY6QXdDyMVvSfj8suWemlst9mvwp1gFzuNkQZVzOCqRpHu</vt:lpwstr>
  </property>
  <property fmtid="{D5CDD505-2E9C-101B-9397-08002B2CF9AE}" pid="148" name="x1ye=68">
    <vt:lpwstr>KhgEHtz6KLVnXedSSncnGtcv2veJU3KiGHqPeJwswfGdT6WLAEFngNlB4EhaATp2N7mNeHvhdSB21sS40kkNQr/rYzJEX5DyKdP2hEuF136wi4ZdSmZYIdXRwWSKmAE8lcDdqechtJjq/JXP5cYh73HPvIqtQScOecuHXwN3Uxz6/DpUZPdKowDKmjx7ZNyTMKTNpjMcHCwYKgZ20YQ1+VTbpQCIlzcZ2LmJw6zp+EjVmxW5+Es8CXL+5MsZLsP</vt:lpwstr>
  </property>
  <property fmtid="{D5CDD505-2E9C-101B-9397-08002B2CF9AE}" pid="149" name="x1ye=69">
    <vt:lpwstr>PkWr4QelUbMZBPbkTiBZOajvGLwkryKYOmKr9tabybIT8IttzsBZIouH7M4LNOgW5euduszkmh3BWpX2OfAYWsCBCZ106FLsaIZyTHiR/O/3L+KKz+deqTMOT5yixwmoeJp1SUeeslk8ppITfTDXgOpxTtdS0aAZN9fOMFT/1FC0OB0OJZ9d8vd1DZ3jLzjZZkb5TIbPjlkPFDUKsveJ5/1C0LKhweFpucMw5VFFPUnqSCJW8sBJ1aErZeh4g8v</vt:lpwstr>
  </property>
  <property fmtid="{D5CDD505-2E9C-101B-9397-08002B2CF9AE}" pid="150" name="x1ye=7">
    <vt:lpwstr>0msj59qbilt5pfKObRMeQf4cxC1LiY9C3rgphkVD9EGvtz0YUe04JHwBMJt2Jfj2dTRcFoJHMpsqUrFFh8U2gfRwm8DpVf2mtbgB47CN2hKeSJWxRd1hE+tHiCtT9cZjPxcDcpCO1JxwjFYQzpPYTxIBUje3O8ld3aCKo/hPfQWJ31uy70fEP4cm6fV2cWF9ek1jWqzj8PyHgNTHYtg05lOHD3lyKW5P8x9PGe2CixZfcPGl4RLZH6SOtEg/7Kb</vt:lpwstr>
  </property>
  <property fmtid="{D5CDD505-2E9C-101B-9397-08002B2CF9AE}" pid="151" name="x1ye=70">
    <vt:lpwstr>79Lv7FwTJGNFDIJK6ReQvL2yEkN/lH4HM0XJX9fGfB8tNLIVw+djrysQj1qeO9cxSBI2AhVEOPZCs4fvbl6x6IwWOhdZO/s8DEOVnjT87oybhD9AKXy44fcjQncBm726zeYYUoxn0rjZ/+x3ax4jESnETg1+yBsmp6OWk0W+mAjxbrw9xx280c2xDSpLp0U82scoawq8+Bujafoy5f5OQicWdwHllXWfV5eo+5xcmjIM86uasc8pWqd8a6x2Djf</vt:lpwstr>
  </property>
  <property fmtid="{D5CDD505-2E9C-101B-9397-08002B2CF9AE}" pid="152" name="x1ye=71">
    <vt:lpwstr>gdw3ijBeF89Bp/Texp9WaxbOyADt7sntObuzLS97/2o1DxrscubcwNUY70R08vT5QHFyIyFNIpvTxCTl/1K6LUtgLH5mQNDTVxXtJtMOJOnLUVTV9y/J50NN7JO2i9aWfSrfa091z/fvMnuseu/nxH6yA3sUwo+NkuDm3VF5Ypf8+PRk7tWHON0n7HmG9X+CfgeoHgF8X+3umhTzAJ28BOUL/RnpjOOIcOmQM52jTFyA9QJ/2Anji1QY7jowPpx</vt:lpwstr>
  </property>
  <property fmtid="{D5CDD505-2E9C-101B-9397-08002B2CF9AE}" pid="153" name="x1ye=72">
    <vt:lpwstr>xTKeU5Vwt58Uc0yjaT8/n+s+AQyLAfPQqpXNfognYmjcc7eD7aUvARl1AhrkNn4g61WJrSE709KV2jIDODrjKAzHzhWtP+9kv5YwvduJ2VENvmssQpkVpjEsO8z8cd+dGhxgKvhGxqQv7Gg57UlQ+ZC6qIHulL/HMT2tI3sYzMwg6I7AK9k8Rpa2sdXZNDhedrWCYYgkTZvO21ll8WJaqjBA0q0Ck+vnaHdwMCY/RyZFV0PTZnrN0poW2Tog7ib</vt:lpwstr>
  </property>
  <property fmtid="{D5CDD505-2E9C-101B-9397-08002B2CF9AE}" pid="154" name="x1ye=73">
    <vt:lpwstr>xtxE/3CXOSYhVckKMDT2yZ8OIomWNNEfRbgnjFXO+jVMEfbbMipWZR79986FVFGcwm8ccazhR30JmIBEYCCskTjwmEBUCp9C9RWoIIX0G7e4zDQK3WSxceWTzqd/jZCzblLgPsRU/k1zMcpxRuFU3ZvNmc0ZqFAczr3fweSt6Zih3EeNjdr5JGiACkwnVaVu3ZafM+y0I4go/JtCdLlnY6gATn0nwKgTeYeNANNSKQIWMTTjGhugMTfQ8X6v4bO</vt:lpwstr>
  </property>
  <property fmtid="{D5CDD505-2E9C-101B-9397-08002B2CF9AE}" pid="155" name="x1ye=74">
    <vt:lpwstr>2hdnort/obVIglirwCGjcZ4ty55EjvxbetHLVr53jKQmv3arUsdT86khztqxFUHUIt8BOM0ItGL3fuVgclef7h99VDKeQnTyHAyFTywN1+hRxjZPVDe6gZ19gEPHXHVF/WGNHLctRanCRS3uTa4HCCxmqUNspSdvLe+zqd5L85jnwXrfuGLT4vEvYOR/uT5yeDF9aw6Mpq6cv0S3Y0XK7ruEsQ3dKqAefPqwetDIj5BakI5PVzaxDcxMoIA9pWG</vt:lpwstr>
  </property>
  <property fmtid="{D5CDD505-2E9C-101B-9397-08002B2CF9AE}" pid="156" name="x1ye=75">
    <vt:lpwstr>qlhzReXw2OTBHKY8rRDamuhzKvuZxERJBZyUT55kLhDZIcLgq+3EGxOPpDNYyM6ZCIhqtYQglIdWth2GogB1KYH5SnoOv8dNT13vNzuS8qOMFdrOCbqRYsQm5ywRuwt+CRBurkSmD+iPFSY61Klsg1DJRRCKO0/NPh8lgAo+/32Aw9Ga8VkrOw9uQtTD/PEqsTLDRoq3Ob0XbRDap8+0asu3lkCy1l/6+BOpmFP47RI/d3LfTtfeRoXL69pKS0R</vt:lpwstr>
  </property>
  <property fmtid="{D5CDD505-2E9C-101B-9397-08002B2CF9AE}" pid="157" name="x1ye=76">
    <vt:lpwstr>BcJOWjbNaSCFE/uTG+fnJPtMUr4gYMnybzxte31cll1HoaSLpI7MoNCV08pAeifbtdjIs5hBWYc3SO1oCYr7wR/ZWTjoRWyVwiZmifmdbPK249bnE9jOIaBeJVurrG8gzX5IekFhj5iJ10ByxgTyldkRtNE5hWpMMzuuxo+xG3SIqF+ltZWqs+YTyChfTtI3994RaKVWljKsbQi/NQ/Y8ZxSERTMbwJTtKi930fh2Uwoxw+SqQbaxT5GIUdszC8</vt:lpwstr>
  </property>
  <property fmtid="{D5CDD505-2E9C-101B-9397-08002B2CF9AE}" pid="158" name="x1ye=77">
    <vt:lpwstr>oz7ZbdmIUWmCZiNSXsgdVUJW0eHc1O36rm+3EBr+f29QP3MEOEu7fSbG1C7ro9FfzCSaywqzFX59U8x1oy8G/en/+KeEZ8a9oxlZpE4GVjEsQikRP+ZwcyDaTMyrewqliQ8zc87JK8wd5ERpjHFlQ4JqZDGhIW5j20nhW4T0gWEuQLKxGaLzsn2VQQ0IYH7U8cABZeAOnXn3tB1rap3x5a72+dFrTKLPRFBi/S+XGu5XGshiGAExCbKNT4FfJqz</vt:lpwstr>
  </property>
  <property fmtid="{D5CDD505-2E9C-101B-9397-08002B2CF9AE}" pid="159" name="x1ye=78">
    <vt:lpwstr>wUJpI8zYoySQAHmp/5ELlIIO8uq7ui+WjE16q5BP3iXjXdoqixDgTBB/P5SFPc+eQTzigoyCJtiJVq6hQ5NfiqLLYQpuhAKIjseHcXXFUVvZ/XaUnv/Mg7kwpmFmFHOCbVNS8nCwT+FQyC/NWTMeILRJN42kDQ52RABbjVg1C1tcjz8Ll01DbaA1NDXEsiCJTCHFWgInF6J3r472gaAoUWF+CewTU7RKRcNIH0cf+MQvP6xDRAamqrat8oPyd4K</vt:lpwstr>
  </property>
  <property fmtid="{D5CDD505-2E9C-101B-9397-08002B2CF9AE}" pid="160" name="x1ye=79">
    <vt:lpwstr>NVeb+QFetIIiMZPPPcr+M4qCJYvRX4M5QAXDiqe/5L2viGK6O3QarxNUt6mA713Lrb7vCEjxI6/7vk2cshFnHrzzFfVYhxhkftcvyJZgWS9VW9jO182zafHYKN3Knwm4BNzP4fVAJpSIqBKJ8TTv7E1t/uAufYRb+gpFPBdshCv5MgHhRuX5aFAEMNS+ACqn370MiSaX2jOUwhM91Apb2PXm9FAaxvRIgFUn7G/ZiINzA+uDDvCoJhAnFqPnVxB</vt:lpwstr>
  </property>
  <property fmtid="{D5CDD505-2E9C-101B-9397-08002B2CF9AE}" pid="161" name="x1ye=8">
    <vt:lpwstr>gchjGm6+bGPSb0ucLB4nAbE4cco3aa8mq8k9Hy9Q8PA+l5fTHbSQrUtElD2h4lvqJ6oGj/GspZh4d81qe34IlaOCxqyZ5BMgPH8SwADwrVktd9UsnRaSJmeGwKP66TxJGF+8urfzjWZhvXwfvpnsXNz2eD4QX3W6xncYc7TdjcMxHBC4kxFFpeD9Z3zX4NclK9/td6SR27PUhfytG9FRcV6jKIoLQiwlbDnTEJyum7DauT+NBSJxfrNVgknmV/2</vt:lpwstr>
  </property>
  <property fmtid="{D5CDD505-2E9C-101B-9397-08002B2CF9AE}" pid="162" name="x1ye=80">
    <vt:lpwstr>7L/YoUAOxuVw4S4iBV6QT4DNxYyIVr1Q73JZFwu8Iv0MoKH10dZOGS1Bhz0i115Qm7vi3ZrzVnWYDoZE0DJW98WstmLFym9/DW8mCTuN7OxlWr2XbALfHxORAIMHUiozlUPh6EzkW6uW+lY+XJ6aczv4essFgIEsdkydSKX1F3/oiI4hiOrkD5hfwc/ecvCDWIlHZYyRhfomZFFsFVwA5BVjAom72/6wpnJ/pNTlrd1cfbWb+A6J7j+JGfuocTf</vt:lpwstr>
  </property>
  <property fmtid="{D5CDD505-2E9C-101B-9397-08002B2CF9AE}" pid="163" name="x1ye=81">
    <vt:lpwstr>15OAP40WSHHbdh9ipCDGsYvH+rmpQAspYVli883gjrgiGg4IlpycRxhJHhBhedtQvVGBOuGbsFUdU6+23+mb7NEOXNBsWKfvWRDGYePKnvXD51FtM3w9VKB0dXQGF/8z7EJGrjSsIG1ic53+mKDbIAh6JFwPAymgsyG3MSPhFXTB9C/bAfKXmtoZLqi/WypJsQ67wvK4Fg8HdUvcqeu20uAyah/T0JqZl5z/EoXjB7qLNwE9iDjKTc1dCwr82HP</vt:lpwstr>
  </property>
  <property fmtid="{D5CDD505-2E9C-101B-9397-08002B2CF9AE}" pid="164" name="x1ye=82">
    <vt:lpwstr>RmCoJZo26OP3+brdjz4ILTDC6kjfwoBlhzqgsaZiKxHdbBr5M3zzQnl2XaDVsStEwKfpeRq/ap345a9b68+LZIDR0IfEExFCPazORG+b3jdfHaBUPvUODmfbkPaD7uU5PeITHHqiYjtzlLZFUh/VHwLxdZS253TiNzZaW7j15FfiG0s9k35iJYM89nn34sfpfqb/TPvRy5H8nSmMBIisEEdxkKLiyImNPiNH54uN2oeYRIBItMNExbnBM79XmHP</vt:lpwstr>
  </property>
  <property fmtid="{D5CDD505-2E9C-101B-9397-08002B2CF9AE}" pid="165" name="x1ye=83">
    <vt:lpwstr>Cv+wkfNc8iEdiFccUP+irPit5+BUv3lmxn7CDSNZe/yySkcgVSO8Xk3SpRtDd09kTXrZN2oum/2OyvRUFzR7FySu8EWFDM5A/If7khPpd+dj2mc/idMjk8XVmOPL4l9/FLkgtz8ZfaQO+C2m/mnj8Fd8lXPutspcU8xArbvO08jGOoAAKDT/ajzHsm0vqZRa6xtx7de5zd+uGqAnSWcSe+CcEMClzd+WILgrKu9XeVi2/xubT0jy2OEGTDThZi4</vt:lpwstr>
  </property>
  <property fmtid="{D5CDD505-2E9C-101B-9397-08002B2CF9AE}" pid="166" name="x1ye=84">
    <vt:lpwstr>YPXDvnn+ENUnRtaqjjH4uYX16RnX/doff6DHaA4F4phpX/Fvzpv8Br6gL6t/FK2C9rtulAUd0C1XqpVqLBNzMPtomU2lOLZGLuquLaQhy0+3Q2rGgiYtn20AQjklQL7Tu53kzezbnM67GaWuZpWkBQjrcEjIwNLI64lgCfG9kQIiDZYvWEgFZbpveAFG0YJ7bym10IGL0VjhfeNMKxH2LWIC1XQOshjYmt8hivHm6hWELndXzhNRiCYt8tBM7F2</vt:lpwstr>
  </property>
  <property fmtid="{D5CDD505-2E9C-101B-9397-08002B2CF9AE}" pid="167" name="x1ye=85">
    <vt:lpwstr>FU72KajR+WENonqv6mrn58Z2ZbeTu/SEydB1HFPGKtlP4Uti5W8ZPDdGUSmncNnoAF6MYB4GEZ8phg3W9B151kFWizjo0qqOrWY9lBLVPS+u5URL68OkaIhRi9bOyLU9WsY7f9zeTsU9pLgtfRv6B1B+DjdlPBV6mUC8xEiRwjZNTeqfM1Qm88Y2Nv5/XukTDiWiylL9khF8PuCSYWMp5ouX72HmcmWm9jXtkc8GdRz+xgYZSIwRjMzY4K9Bg8r</vt:lpwstr>
  </property>
  <property fmtid="{D5CDD505-2E9C-101B-9397-08002B2CF9AE}" pid="168" name="x1ye=86">
    <vt:lpwstr>MF1hhGxmK/PuFLHpRw/W0SdPtaiNepk8ZOffsF2LrMta86zJWWgcnerlKtwr7Y0rgF8hghMj0frGZ2hrdtOl48N+gMaIOzZTPyGXHdRs4ZMzebEcDvTyXiuONX8PIxHCLMh4VLr+Sx6jYyIte7R4wO4fASzsUhaVP084sXkVkaRom+UDU2YL/HmmMDpy2K5g0tMJHaqXAAUnkbPjWZ3DY+5SFtlEAyc3u41ZF99QRCpQWYf1GLdZ+Dt3zzbbfXk</vt:lpwstr>
  </property>
  <property fmtid="{D5CDD505-2E9C-101B-9397-08002B2CF9AE}" pid="169" name="x1ye=87">
    <vt:lpwstr>1fENOZsB5qSqhznw2+5TmGxNnxA3KmTebwGgzyPS67iF9r72EUs4xa+695Efb3oZ1LpBGngRmtaY3iGZ9d6BDKQuCoiLB+XSrK6wE3G3DgaVwVfEqRtA/wF6Lma3iHfPFJ803Z0dkx+6OT3V/WDm35hLBF1JnY8l/yspL3RU5sVcaWBgdJ/tl3WzNAGv6lQvfTwxP76HDq2momKYL5ar2oTWIevjHzsh8wEnxCAluxptyx8vlWrTk6TYfB1rpmE</vt:lpwstr>
  </property>
  <property fmtid="{D5CDD505-2E9C-101B-9397-08002B2CF9AE}" pid="170" name="x1ye=88">
    <vt:lpwstr>jjrzW9HHVs7C+RmjggAWWa02zAHlkWKkZQLx0ISmiUVAuSFyVuDZCR12Jn0H3G8+1IvHgcD+3a07+ZZD+De7zzrffnJ7y4+EP5L+UlTbBgj4HPFw0uNvhqehlAaURHm/JF93+wYGdxPuS/lWXOGngJgpXiqsaDmt+Ky6xesfven0HYPZeadeP4bNRZ6NrzfieYrpEn9Xyh49n/6GYzNOYxY8/FHTDLlvFrppDt6BUMGKo8wntM6Fh+SxIoIInt5</vt:lpwstr>
  </property>
  <property fmtid="{D5CDD505-2E9C-101B-9397-08002B2CF9AE}" pid="171" name="x1ye=89">
    <vt:lpwstr>r1yrnWAeH4ZH5QQ3mKj6kiQQnBfxkf8m0/lnTbGfaCTuvebyV03/A8Jcz83HBTpiDmhsgQxUYOVUM87qyh70edzq6+K/6aOv928eW5qMMijKvERW+Dvfq2/896XEQ9rwbD2oZzEMdUbHR6isM2OO2Mwhpj1+DR5rzu75p1Ajt1/I6e1tFU7WSjqSyvvYgPNHCyZ36bkBjS0tUaw3UoIlaX3Q0Kfp5XzVtIdpkEtwy/VpDm25W/XeGZAIpo0epJ1</vt:lpwstr>
  </property>
  <property fmtid="{D5CDD505-2E9C-101B-9397-08002B2CF9AE}" pid="172" name="x1ye=9">
    <vt:lpwstr>mA0gbcAlKmwNZgYK5Sd38nF75JESBzZ4WtH7/DhXzDRAioy6eSb06dkdgEuClWfaQSt5X5gSpN/FnXzGVQOHu50YfCz4q/b0GoZr7IXJna42OQKPCcAY9UehmPlTjqGZcwXlJM3iwcVQ8W4iSmxSoqRk4/4IWBxvQ40WJlE5xZJ6kmrTPwG98/wJGx1sZTi7KSMwpTToDuBMWhF9H4GLbbwaGHY0Vf9w+uUEZQ2U77TvGboqcwoYklz9YbB1nCs</vt:lpwstr>
  </property>
  <property fmtid="{D5CDD505-2E9C-101B-9397-08002B2CF9AE}" pid="173" name="x1ye=90">
    <vt:lpwstr>4Ck589nDiPQA8CRGoWIHe9BXTAi/EHBoc0moBgp1lJTXRIzBgq8I9mmxZDlSO5svpRHp9Pe8otlE+wlYqF/fhOG0vhrYEv9lkx/yEk+SezbJNuZ6iF7c2OUzxqywv3rbN5p/4OS2kIco9W+VGCcb7VsKT6PXsWx3N6TQbX0p904yPusewXDzGxEjdshvbelovfo4ZcQAvLbD9V1Y5yRWzPFfaC1RpgIp6/ixZX5MAAQcQXnjQ2glpu+3iZlid4o</vt:lpwstr>
  </property>
  <property fmtid="{D5CDD505-2E9C-101B-9397-08002B2CF9AE}" pid="174" name="x1ye=91">
    <vt:lpwstr>Bg3bEjKFqlOaHe9Q5PykhdO43DBNgj5GcCoeVneamciZACPbdWPRGvANvQwcEGvIiqVnPuwMoja/ryxbpLqIuR8T1hPmDDMUNhG1hbLPw/ymORfL3Pf1vSK6W+cSnTjDNNme0P8FXdDRoRNM6bTZ6PRSWdgdrISkk8IxYefqiCUu0fettptvPuGfDH+mxBnNAojbA3DTyEn60a0FyBrNYwgkwJaZMoj+LDQntAaxzG/gZR6SIMrUYat/ksG/O/o</vt:lpwstr>
  </property>
  <property fmtid="{D5CDD505-2E9C-101B-9397-08002B2CF9AE}" pid="175" name="x1ye=92">
    <vt:lpwstr>j6eHfiV9JqzqOq5XpmzTeRN6SZJrumSUSOL5WrhXyp/dlIByN61+EJm1dtsA4NqFczhm8XW+u9QEVeTUtpkhlO/53pKLBPyrS3U+FfVM4ujNNNN6eTtlGd+QwY5lguEV7H7+7cbmlJ3t/TkAbNRgDXd6nB1o0oFd1Y4doh7r++egNAahw/DdNY2oFfrw/v+vYvPYG8mifYtgq9a15819blU/svDESdxFIN/038LNffuZEyX9FRt8W0pHVEyBwZ4</vt:lpwstr>
  </property>
  <property fmtid="{D5CDD505-2E9C-101B-9397-08002B2CF9AE}" pid="176" name="x1ye=93">
    <vt:lpwstr>ayaLNfH+YJbkCB3kAfs+bn2dwRD5o5u5BMdYOgz3qMQWzBqmgmMMlq/OkS0pKYIeLQiu/1K+CuJVlsJUIHKY9Eo0BLcGasKdg5NcphPVhfpJPlbSR0WWfyMf6Hgntn8+LpEjPDfKsLAy8xQSnOXtaqDawKmeEex/LiBovlHQacjuN96t1Bu6PMKIOJno7xzDYDsxkT7A1kG2d1VH9B9YJx57zJ+iRinSRcusv751GB/pYx5Ixqtf5bI/UsiKi2l</vt:lpwstr>
  </property>
  <property fmtid="{D5CDD505-2E9C-101B-9397-08002B2CF9AE}" pid="177" name="x1ye=94">
    <vt:lpwstr>e/nRzlW3r4yp/kd8odXTDoifsc9cs/m4N4WWb4n8FhTIv51IUuDQutpTScCBH6rcY6Qh/Cf6p8H4epIrwNU448HXXswOfwpsJRsChbaXroTJgj1WaAiyPmVicqfkCX0xLIGuTGzijNe5YD0l2P+yisoTTHLdkVYeyvNxWWs34E3jUqVUilsxr/7hI2CGtPrpF4BOOlnWe2rlQjMaXVqlp18dOqHs6isu9mx8SmCEckyBESGWzz500gVnZZLEkxY</vt:lpwstr>
  </property>
  <property fmtid="{D5CDD505-2E9C-101B-9397-08002B2CF9AE}" pid="178" name="x1ye=95">
    <vt:lpwstr>KBLEJIXXUEE01Qmzy9U0iFqoTL+OTAw/WquhVqml+kNEq7rw3X4QZutfExo6nk9bmHq4G8DQJfoRrH5YWDgUbkC8/qTLGBb1ux7jj5xgcNJCgX1GYsh2AGtziMxLpaob21XVWuAAuUN3mjd3PGKwtV+lxJf6GxkUU3LWP75LMZ9b+6NWIaVUOfxXeo1ks0BEa2PCX0FCFlsgBHPUJFAw08IfhmIy7zFtOoTUFbJuGPVcmnc8zxUiTPlmwah7Xub</vt:lpwstr>
  </property>
  <property fmtid="{D5CDD505-2E9C-101B-9397-08002B2CF9AE}" pid="179" name="x1ye=96">
    <vt:lpwstr>sO0dcCgMVtXedfhJrWBIsdjJKx2SAtJ0Btes1SYKbkfXh6bp0KHZnLnTQJqoYuP5ACs5qhrXyRSQXf+4Dqr7Eg0Kl68t1FLb5PyUGWLo8e824neFau7iL/1+IcOKFPVeWnLpHq87uLyuP2p/qJjvfNv2Hri0fL7Dl4KbgICmOBQVSz74wwCXScvSGo2n6MJXiUKy46Ye/QcytN/Xvt3WFBY+4WRc6WsNGP072yvqYs68+U7xa1tMCKLh3c8yH78</vt:lpwstr>
  </property>
  <property fmtid="{D5CDD505-2E9C-101B-9397-08002B2CF9AE}" pid="180" name="x1ye=97">
    <vt:lpwstr>fKYjiXexXB1viflGb6RcQb1yzynp9XYSXifvbLZzYS3/88Hktlvi1Bsdhwe5QxUeF6fkyVmHy9jHjCiTqBulkG/cnYSDqDtcFdtf5NLPeRrGa7SAmMaoj60zBnHVILAidfm6iwSwiVBLMuyDSDg1bdBBmQRXtXp3FWqiosSrn2VLPxOjjfHh0kRnOz0UJkAjFPG9UyQO2fkS93PzN9Lh117wIWFzyCCcvtogLyp2HnxzHdSTWot/9zD6x2c5cww</vt:lpwstr>
  </property>
  <property fmtid="{D5CDD505-2E9C-101B-9397-08002B2CF9AE}" pid="181" name="x1ye=98">
    <vt:lpwstr>EfU11omx4bzkFz2pdF2R2bq1XogWkLjkpL2+1HjK1t/431t7Nkwznf/qHCVHKTkA0YZ+87p+wnJxptztrZY7d9SdBCK1GePAauvu1CgF3ekM1YHmvGJJczKMNLPEdvb0fyKueBMiGbbxLGlGciQykkB/EmQIJhUbrnk79CIsloWFo18pMlc9BM2tDeja1xfvrsJ75wYrfQbDprDjG8OZW6nlZnIOY+zaDJayDiDLxqCDQ0Xca0Wn1bwsR9EUZPP</vt:lpwstr>
  </property>
  <property fmtid="{D5CDD505-2E9C-101B-9397-08002B2CF9AE}" pid="182" name="x1ye=99">
    <vt:lpwstr>ktbevgvcE+hUJZ1GOhvwp5p4jGy0Yx8WJj3NmmTH41hlXmy9YOiZ5/k9jkAclwPRCz2n8keITWz/lvA2u4AMan3v5uP5qtq3/6f2cs9WYj9rXHqXjwHyS+BAJ/2k44XVSvUTyITK74tBvcEfVeV0xhI6RbrrJwPlsWUuP7qAle1q9HRRneyNMicV3Dc9Qc15kn6irK/EXLhV0vJcq9wWxywsz4MyUYsWYIp5bnFenuqqtKl4cczLjkqjnJucKrv</vt:lpwstr>
  </property>
  <property fmtid="{D5CDD505-2E9C-101B-9397-08002B2CF9AE}" pid="183" name="KSOProductBuildVer">
    <vt:lpwstr>1033-12.2.0.20326</vt:lpwstr>
  </property>
  <property fmtid="{D5CDD505-2E9C-101B-9397-08002B2CF9AE}" pid="184" name="ICV">
    <vt:lpwstr>3F20BC14D1684BC19AF9E7E600384F5D_12</vt:lpwstr>
  </property>
</Properties>
</file>